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41D" w:rsidRPr="004A25A2" w:rsidRDefault="00C7741D" w:rsidP="00C7741D">
      <w:pPr>
        <w:suppressAutoHyphens w:val="0"/>
        <w:jc w:val="center"/>
        <w:rPr>
          <w:rFonts w:eastAsia="Calibri"/>
          <w:b/>
          <w:lang w:eastAsia="en-US"/>
        </w:rPr>
      </w:pPr>
    </w:p>
    <w:p w:rsidR="00C7741D" w:rsidRPr="004A25A2" w:rsidRDefault="00C7741D" w:rsidP="00C7741D">
      <w:pPr>
        <w:suppressAutoHyphens w:val="0"/>
        <w:jc w:val="center"/>
        <w:rPr>
          <w:rFonts w:eastAsia="Calibri"/>
          <w:b/>
          <w:lang w:eastAsia="en-US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-634365</wp:posOffset>
            </wp:positionV>
            <wp:extent cx="608965" cy="733425"/>
            <wp:effectExtent l="0" t="0" r="0" b="0"/>
            <wp:wrapNone/>
            <wp:docPr id="24" name="Рисунок 24" descr="Описание: C:\Documents and Settings\Admin\Рабочий стол\Константиновское СП Курганинского р-на од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Admin\Рабочий стол\Константиновское СП Курганинского р-на одн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1D" w:rsidRPr="004A25A2" w:rsidRDefault="00C7741D" w:rsidP="00C7741D">
      <w:pPr>
        <w:suppressAutoHyphens w:val="0"/>
        <w:jc w:val="center"/>
        <w:rPr>
          <w:rFonts w:eastAsia="Calibri"/>
          <w:b/>
          <w:lang w:eastAsia="en-US"/>
        </w:rPr>
      </w:pPr>
      <w:r w:rsidRPr="004A25A2">
        <w:rPr>
          <w:rFonts w:eastAsia="Calibri"/>
          <w:b/>
          <w:lang w:eastAsia="en-US"/>
        </w:rPr>
        <w:t xml:space="preserve">АДМИНИСТРАЦИЯ КОНСТАНТИНОВСКОГО СЕЛЬСКОГО </w:t>
      </w:r>
    </w:p>
    <w:p w:rsidR="00C7741D" w:rsidRPr="004A25A2" w:rsidRDefault="00C7741D" w:rsidP="00C7741D">
      <w:pPr>
        <w:suppressAutoHyphens w:val="0"/>
        <w:jc w:val="center"/>
        <w:rPr>
          <w:rFonts w:eastAsia="Calibri"/>
          <w:b/>
          <w:lang w:eastAsia="en-US"/>
        </w:rPr>
      </w:pPr>
      <w:r w:rsidRPr="004A25A2">
        <w:rPr>
          <w:rFonts w:eastAsia="Calibri"/>
          <w:b/>
          <w:lang w:eastAsia="en-US"/>
        </w:rPr>
        <w:t xml:space="preserve">ПОСЕЛЕНИЯ КУРГАНИНСКОГО РАЙОНА  </w:t>
      </w:r>
    </w:p>
    <w:p w:rsidR="00C7741D" w:rsidRPr="004A25A2" w:rsidRDefault="00C7741D" w:rsidP="00C7741D">
      <w:pPr>
        <w:suppressAutoHyphens w:val="0"/>
        <w:rPr>
          <w:rFonts w:eastAsia="Calibri"/>
          <w:sz w:val="28"/>
          <w:szCs w:val="22"/>
          <w:lang w:eastAsia="en-US"/>
        </w:rPr>
      </w:pPr>
    </w:p>
    <w:p w:rsidR="00C7741D" w:rsidRPr="004A25A2" w:rsidRDefault="00C7741D" w:rsidP="00C7741D">
      <w:pPr>
        <w:suppressAutoHyphens w:val="0"/>
        <w:jc w:val="center"/>
        <w:rPr>
          <w:rFonts w:eastAsia="Calibri"/>
          <w:b/>
          <w:sz w:val="36"/>
          <w:szCs w:val="36"/>
          <w:lang w:eastAsia="en-US"/>
        </w:rPr>
      </w:pPr>
      <w:r w:rsidRPr="004A25A2">
        <w:rPr>
          <w:rFonts w:eastAsia="Calibri"/>
          <w:b/>
          <w:sz w:val="36"/>
          <w:szCs w:val="36"/>
          <w:lang w:eastAsia="en-US"/>
        </w:rPr>
        <w:t>ПОСТАНОВЛЕНИЕ</w:t>
      </w:r>
    </w:p>
    <w:p w:rsidR="00C7741D" w:rsidRPr="004A25A2" w:rsidRDefault="00C7741D" w:rsidP="00C7741D">
      <w:pPr>
        <w:suppressAutoHyphens w:val="0"/>
        <w:jc w:val="center"/>
        <w:rPr>
          <w:rFonts w:eastAsia="Calibri"/>
          <w:b/>
          <w:sz w:val="36"/>
          <w:szCs w:val="36"/>
          <w:lang w:eastAsia="en-US"/>
        </w:rPr>
      </w:pPr>
    </w:p>
    <w:p w:rsidR="00C7741D" w:rsidRPr="009C3241" w:rsidRDefault="00633469" w:rsidP="00C7741D">
      <w:pPr>
        <w:suppressAutoHyphens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</w:t>
      </w:r>
      <w:r w:rsidR="00C7741D"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 xml:space="preserve"> 30.03.2020</w:t>
      </w:r>
      <w:bookmarkStart w:id="0" w:name="_GoBack"/>
      <w:bookmarkEnd w:id="0"/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</w:r>
      <w:r w:rsidR="00C7741D" w:rsidRPr="009C3241">
        <w:rPr>
          <w:rFonts w:eastAsia="Calibri"/>
          <w:lang w:eastAsia="en-US"/>
        </w:rPr>
        <w:tab/>
        <w:t xml:space="preserve"> № </w:t>
      </w:r>
      <w:r>
        <w:rPr>
          <w:rFonts w:eastAsia="Calibri"/>
          <w:lang w:eastAsia="en-US"/>
        </w:rPr>
        <w:t>72</w:t>
      </w:r>
    </w:p>
    <w:p w:rsidR="00C7741D" w:rsidRPr="009C3241" w:rsidRDefault="00C7741D" w:rsidP="00C7741D">
      <w:pPr>
        <w:suppressAutoHyphens w:val="0"/>
        <w:jc w:val="center"/>
        <w:rPr>
          <w:rFonts w:eastAsia="Calibri"/>
          <w:lang w:eastAsia="en-US"/>
        </w:rPr>
      </w:pPr>
      <w:proofErr w:type="spellStart"/>
      <w:r w:rsidRPr="009C3241">
        <w:rPr>
          <w:rFonts w:eastAsia="Calibri"/>
          <w:lang w:eastAsia="en-US"/>
        </w:rPr>
        <w:t>ст</w:t>
      </w:r>
      <w:proofErr w:type="gramStart"/>
      <w:r w:rsidRPr="009C3241">
        <w:rPr>
          <w:rFonts w:eastAsia="Calibri"/>
          <w:lang w:eastAsia="en-US"/>
        </w:rPr>
        <w:t>.К</w:t>
      </w:r>
      <w:proofErr w:type="gramEnd"/>
      <w:r w:rsidRPr="009C3241">
        <w:rPr>
          <w:rFonts w:eastAsia="Calibri"/>
          <w:lang w:eastAsia="en-US"/>
        </w:rPr>
        <w:t>онстантиновская</w:t>
      </w:r>
      <w:proofErr w:type="spellEnd"/>
    </w:p>
    <w:p w:rsidR="00C7741D" w:rsidRDefault="00C7741D" w:rsidP="00C7741D">
      <w:pPr>
        <w:suppressAutoHyphens w:val="0"/>
        <w:jc w:val="center"/>
        <w:rPr>
          <w:rFonts w:eastAsia="Calibri"/>
          <w:highlight w:val="yellow"/>
          <w:lang w:eastAsia="en-US"/>
        </w:rPr>
      </w:pPr>
    </w:p>
    <w:p w:rsidR="00C7741D" w:rsidRPr="00971A78" w:rsidRDefault="00C7741D" w:rsidP="00C7741D">
      <w:pPr>
        <w:suppressAutoHyphens w:val="0"/>
        <w:jc w:val="center"/>
        <w:rPr>
          <w:rFonts w:eastAsia="Calibri"/>
          <w:highlight w:val="yellow"/>
          <w:lang w:eastAsia="en-US"/>
        </w:rPr>
      </w:pPr>
    </w:p>
    <w:p w:rsidR="00C7741D" w:rsidRPr="00757A27" w:rsidRDefault="00C7741D" w:rsidP="00C7741D">
      <w:pPr>
        <w:ind w:left="1134"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Константиновского сельского поселения от 11 февраля 2019 № 23 "</w:t>
      </w:r>
      <w:r w:rsidRPr="00757A27">
        <w:rPr>
          <w:b/>
          <w:sz w:val="28"/>
          <w:szCs w:val="28"/>
        </w:rPr>
        <w:t>Об утверждении муниципальной программы</w:t>
      </w:r>
    </w:p>
    <w:p w:rsidR="00C7741D" w:rsidRDefault="00C7741D" w:rsidP="00C7741D">
      <w:pPr>
        <w:ind w:left="1134" w:right="1133"/>
        <w:jc w:val="center"/>
        <w:rPr>
          <w:b/>
          <w:color w:val="000000"/>
          <w:sz w:val="28"/>
          <w:szCs w:val="28"/>
        </w:rPr>
      </w:pPr>
      <w:r w:rsidRPr="00757A27">
        <w:rPr>
          <w:b/>
          <w:sz w:val="28"/>
          <w:szCs w:val="28"/>
        </w:rPr>
        <w:t xml:space="preserve">Константиновского сельского поселения </w:t>
      </w:r>
      <w:proofErr w:type="spellStart"/>
      <w:r w:rsidRPr="00757A27">
        <w:rPr>
          <w:b/>
          <w:sz w:val="28"/>
          <w:szCs w:val="28"/>
        </w:rPr>
        <w:t>Курганинского</w:t>
      </w:r>
      <w:proofErr w:type="spellEnd"/>
      <w:r w:rsidRPr="00757A27">
        <w:rPr>
          <w:b/>
          <w:sz w:val="28"/>
          <w:szCs w:val="28"/>
        </w:rPr>
        <w:t xml:space="preserve"> района </w:t>
      </w:r>
      <w:r>
        <w:rPr>
          <w:b/>
          <w:color w:val="000000"/>
          <w:sz w:val="28"/>
          <w:szCs w:val="28"/>
        </w:rPr>
        <w:t>"Ф</w:t>
      </w:r>
      <w:r w:rsidRPr="00D20A3A">
        <w:rPr>
          <w:b/>
          <w:color w:val="000000"/>
          <w:sz w:val="28"/>
          <w:szCs w:val="28"/>
        </w:rPr>
        <w:t xml:space="preserve">ормирование </w:t>
      </w:r>
      <w:proofErr w:type="gramStart"/>
      <w:r w:rsidRPr="00D20A3A">
        <w:rPr>
          <w:b/>
          <w:color w:val="000000"/>
          <w:sz w:val="28"/>
          <w:szCs w:val="28"/>
        </w:rPr>
        <w:t>современной</w:t>
      </w:r>
      <w:proofErr w:type="gramEnd"/>
      <w:r w:rsidRPr="00D20A3A">
        <w:rPr>
          <w:b/>
          <w:color w:val="000000"/>
          <w:sz w:val="28"/>
          <w:szCs w:val="28"/>
        </w:rPr>
        <w:t xml:space="preserve"> городской </w:t>
      </w:r>
    </w:p>
    <w:p w:rsidR="00C7741D" w:rsidRPr="00D20A3A" w:rsidRDefault="00C7741D" w:rsidP="00C7741D">
      <w:pPr>
        <w:ind w:left="1134" w:right="1133"/>
        <w:jc w:val="center"/>
        <w:rPr>
          <w:b/>
          <w:color w:val="000000"/>
          <w:sz w:val="28"/>
          <w:szCs w:val="28"/>
        </w:rPr>
      </w:pPr>
      <w:r w:rsidRPr="00D20A3A">
        <w:rPr>
          <w:b/>
          <w:color w:val="000000"/>
          <w:sz w:val="28"/>
          <w:szCs w:val="28"/>
        </w:rPr>
        <w:t>среды</w:t>
      </w:r>
      <w:r>
        <w:rPr>
          <w:b/>
          <w:color w:val="000000"/>
          <w:sz w:val="28"/>
          <w:szCs w:val="28"/>
        </w:rPr>
        <w:t xml:space="preserve">" </w:t>
      </w:r>
      <w:r w:rsidRPr="00D20A3A">
        <w:rPr>
          <w:b/>
          <w:color w:val="000000"/>
          <w:sz w:val="28"/>
          <w:szCs w:val="28"/>
        </w:rPr>
        <w:t xml:space="preserve">на </w:t>
      </w:r>
      <w:r>
        <w:rPr>
          <w:b/>
          <w:color w:val="000000"/>
          <w:sz w:val="28"/>
          <w:szCs w:val="28"/>
        </w:rPr>
        <w:t>2019-2024 годы"</w:t>
      </w:r>
    </w:p>
    <w:p w:rsidR="00C7741D" w:rsidRPr="00971A78" w:rsidRDefault="00C7741D" w:rsidP="00C7741D">
      <w:pPr>
        <w:ind w:left="1134" w:right="1133"/>
        <w:jc w:val="center"/>
        <w:rPr>
          <w:sz w:val="28"/>
          <w:szCs w:val="28"/>
          <w:highlight w:val="yellow"/>
        </w:rPr>
      </w:pPr>
    </w:p>
    <w:p w:rsidR="00C7741D" w:rsidRPr="009C3241" w:rsidRDefault="00C7741D" w:rsidP="00C7741D">
      <w:pPr>
        <w:ind w:firstLine="709"/>
        <w:jc w:val="both"/>
        <w:rPr>
          <w:sz w:val="28"/>
          <w:szCs w:val="28"/>
        </w:rPr>
      </w:pPr>
      <w:r w:rsidRPr="009C3241">
        <w:rPr>
          <w:sz w:val="28"/>
          <w:szCs w:val="28"/>
        </w:rPr>
        <w:t xml:space="preserve">В соответствии со статьёй 29.4 Градостроительного кодекса                Российской Федерации, Федеральным законом Российской Федерации                    от 6 октября 2003 года № 131-ФЗ «Об общих принципах организации       местного самоуправления в Российской Федерации», на основании                        статьи 26 Устава Константиновского сельского поселения </w:t>
      </w:r>
      <w:proofErr w:type="spellStart"/>
      <w:r w:rsidRPr="009C3241">
        <w:rPr>
          <w:sz w:val="28"/>
          <w:szCs w:val="28"/>
        </w:rPr>
        <w:t>Курганинского</w:t>
      </w:r>
      <w:proofErr w:type="spellEnd"/>
      <w:r w:rsidRPr="009C3241">
        <w:rPr>
          <w:sz w:val="28"/>
          <w:szCs w:val="28"/>
        </w:rPr>
        <w:t xml:space="preserve"> района, зарегистрированного Управлением Министерства юстиции Российской Федерации по Краснодарскому краю от </w:t>
      </w:r>
      <w:r>
        <w:rPr>
          <w:sz w:val="28"/>
          <w:szCs w:val="28"/>
        </w:rPr>
        <w:t>18</w:t>
      </w:r>
      <w:r w:rsidRPr="009C3241">
        <w:rPr>
          <w:sz w:val="28"/>
          <w:szCs w:val="28"/>
        </w:rPr>
        <w:t xml:space="preserve"> июня 201</w:t>
      </w:r>
      <w:r>
        <w:rPr>
          <w:sz w:val="28"/>
          <w:szCs w:val="28"/>
        </w:rPr>
        <w:t>8</w:t>
      </w:r>
      <w:r w:rsidRPr="009C3241">
        <w:rPr>
          <w:sz w:val="28"/>
          <w:szCs w:val="28"/>
        </w:rPr>
        <w:t xml:space="preserve"> года                                     № </w:t>
      </w:r>
      <w:proofErr w:type="spellStart"/>
      <w:r w:rsidRPr="009C3241">
        <w:rPr>
          <w:sz w:val="28"/>
          <w:szCs w:val="28"/>
        </w:rPr>
        <w:t>Ru</w:t>
      </w:r>
      <w:proofErr w:type="spellEnd"/>
      <w:r w:rsidRPr="009C3241">
        <w:rPr>
          <w:sz w:val="28"/>
          <w:szCs w:val="28"/>
        </w:rPr>
        <w:t xml:space="preserve"> 23517304201</w:t>
      </w:r>
      <w:r>
        <w:rPr>
          <w:sz w:val="28"/>
          <w:szCs w:val="28"/>
        </w:rPr>
        <w:t>8</w:t>
      </w:r>
      <w:r w:rsidRPr="009C3241">
        <w:rPr>
          <w:sz w:val="28"/>
          <w:szCs w:val="28"/>
        </w:rPr>
        <w:t xml:space="preserve">001 </w:t>
      </w:r>
      <w:proofErr w:type="gramStart"/>
      <w:r w:rsidRPr="009C3241">
        <w:rPr>
          <w:sz w:val="28"/>
          <w:szCs w:val="28"/>
        </w:rPr>
        <w:t>п</w:t>
      </w:r>
      <w:proofErr w:type="gramEnd"/>
      <w:r w:rsidRPr="009C3241">
        <w:rPr>
          <w:sz w:val="28"/>
          <w:szCs w:val="28"/>
        </w:rPr>
        <w:t xml:space="preserve"> о с т а н </w:t>
      </w:r>
      <w:proofErr w:type="gramStart"/>
      <w:r w:rsidRPr="009C3241">
        <w:rPr>
          <w:sz w:val="28"/>
          <w:szCs w:val="28"/>
        </w:rPr>
        <w:t>о</w:t>
      </w:r>
      <w:proofErr w:type="gramEnd"/>
      <w:r w:rsidRPr="009C3241">
        <w:rPr>
          <w:sz w:val="28"/>
          <w:szCs w:val="28"/>
        </w:rPr>
        <w:t xml:space="preserve"> в л я ю:</w:t>
      </w:r>
    </w:p>
    <w:p w:rsidR="00C7741D" w:rsidRPr="009C3241" w:rsidRDefault="00C7741D" w:rsidP="00C7741D">
      <w:pPr>
        <w:ind w:firstLine="709"/>
        <w:jc w:val="both"/>
        <w:rPr>
          <w:sz w:val="28"/>
          <w:szCs w:val="28"/>
        </w:rPr>
      </w:pPr>
      <w:r w:rsidRPr="009C3241">
        <w:rPr>
          <w:sz w:val="28"/>
          <w:szCs w:val="28"/>
        </w:rPr>
        <w:t>1</w:t>
      </w:r>
      <w:r w:rsidRPr="00202CD1">
        <w:rPr>
          <w:sz w:val="28"/>
          <w:szCs w:val="28"/>
        </w:rPr>
        <w:t>. Внести    в</w:t>
      </w:r>
      <w:r>
        <w:rPr>
          <w:b/>
          <w:sz w:val="28"/>
          <w:szCs w:val="28"/>
        </w:rPr>
        <w:t xml:space="preserve"> </w:t>
      </w:r>
      <w:r w:rsidRPr="009C3241">
        <w:rPr>
          <w:sz w:val="28"/>
          <w:szCs w:val="28"/>
        </w:rPr>
        <w:t xml:space="preserve"> муниципальную программу  Константиновского сельского поселения </w:t>
      </w:r>
      <w:proofErr w:type="spellStart"/>
      <w:r w:rsidRPr="009C3241">
        <w:rPr>
          <w:sz w:val="28"/>
          <w:szCs w:val="28"/>
        </w:rPr>
        <w:t>Курганинского</w:t>
      </w:r>
      <w:proofErr w:type="spellEnd"/>
      <w:r w:rsidRPr="009C3241">
        <w:rPr>
          <w:sz w:val="28"/>
          <w:szCs w:val="28"/>
        </w:rPr>
        <w:t xml:space="preserve"> района «Формирование современной городской среды на 2019</w:t>
      </w:r>
      <w:r>
        <w:rPr>
          <w:sz w:val="28"/>
          <w:szCs w:val="28"/>
        </w:rPr>
        <w:t>-2024</w:t>
      </w:r>
      <w:r w:rsidRPr="009C3241">
        <w:rPr>
          <w:sz w:val="28"/>
          <w:szCs w:val="28"/>
        </w:rPr>
        <w:t xml:space="preserve"> год» </w:t>
      </w:r>
      <w:r>
        <w:rPr>
          <w:sz w:val="28"/>
          <w:szCs w:val="28"/>
        </w:rPr>
        <w:t xml:space="preserve"> изменения и утвердить приложение в новой редакции </w:t>
      </w:r>
      <w:r w:rsidRPr="009C3241">
        <w:rPr>
          <w:sz w:val="28"/>
          <w:szCs w:val="28"/>
        </w:rPr>
        <w:t>(прилагается).</w:t>
      </w:r>
    </w:p>
    <w:p w:rsidR="00C7741D" w:rsidRDefault="00C7741D" w:rsidP="00C7741D">
      <w:pPr>
        <w:ind w:firstLine="709"/>
        <w:jc w:val="both"/>
        <w:rPr>
          <w:sz w:val="28"/>
          <w:szCs w:val="28"/>
        </w:rPr>
      </w:pPr>
      <w:r w:rsidRPr="009C3241">
        <w:rPr>
          <w:sz w:val="28"/>
          <w:szCs w:val="28"/>
        </w:rPr>
        <w:t xml:space="preserve">2. </w:t>
      </w:r>
      <w:proofErr w:type="gramStart"/>
      <w:r w:rsidRPr="009C3241">
        <w:rPr>
          <w:sz w:val="28"/>
          <w:szCs w:val="28"/>
        </w:rPr>
        <w:t>Разместить</w:t>
      </w:r>
      <w:proofErr w:type="gramEnd"/>
      <w:r w:rsidRPr="009C3241">
        <w:rPr>
          <w:sz w:val="28"/>
          <w:szCs w:val="28"/>
        </w:rPr>
        <w:t xml:space="preserve"> настоящее постановление  на официальном сайте администрации Константиновского сельского поселения </w:t>
      </w:r>
      <w:proofErr w:type="spellStart"/>
      <w:r w:rsidRPr="009C3241">
        <w:rPr>
          <w:sz w:val="28"/>
          <w:szCs w:val="28"/>
        </w:rPr>
        <w:t>Курганинского</w:t>
      </w:r>
      <w:proofErr w:type="spellEnd"/>
      <w:r w:rsidRPr="009C3241">
        <w:rPr>
          <w:sz w:val="28"/>
          <w:szCs w:val="28"/>
        </w:rPr>
        <w:t xml:space="preserve"> района в сети «Интернет».</w:t>
      </w:r>
    </w:p>
    <w:p w:rsidR="00C7741D" w:rsidRPr="00202CD1" w:rsidRDefault="00C7741D" w:rsidP="00C7741D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241">
        <w:rPr>
          <w:rFonts w:ascii="Times New Roman" w:hAnsi="Times New Roman" w:cs="Times New Roman"/>
          <w:sz w:val="28"/>
          <w:szCs w:val="28"/>
        </w:rPr>
        <w:t xml:space="preserve">3. </w:t>
      </w:r>
      <w:r w:rsidRPr="00202CD1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официального опубликования.</w:t>
      </w:r>
    </w:p>
    <w:p w:rsidR="00C7741D" w:rsidRPr="00202CD1" w:rsidRDefault="00C7741D" w:rsidP="00C7741D">
      <w:pPr>
        <w:ind w:firstLine="709"/>
        <w:jc w:val="both"/>
        <w:rPr>
          <w:sz w:val="28"/>
          <w:szCs w:val="28"/>
          <w:highlight w:val="yellow"/>
        </w:rPr>
      </w:pPr>
    </w:p>
    <w:p w:rsidR="00C7741D" w:rsidRPr="00971A78" w:rsidRDefault="00C7741D" w:rsidP="00C7741D">
      <w:pPr>
        <w:jc w:val="both"/>
        <w:rPr>
          <w:sz w:val="28"/>
          <w:szCs w:val="28"/>
          <w:highlight w:val="yellow"/>
        </w:rPr>
      </w:pPr>
    </w:p>
    <w:p w:rsidR="00C7741D" w:rsidRPr="009C3241" w:rsidRDefault="00C7741D" w:rsidP="00C7741D">
      <w:pPr>
        <w:jc w:val="both"/>
        <w:rPr>
          <w:sz w:val="28"/>
          <w:szCs w:val="28"/>
        </w:rPr>
      </w:pPr>
      <w:r w:rsidRPr="009C3241">
        <w:rPr>
          <w:sz w:val="28"/>
          <w:szCs w:val="28"/>
        </w:rPr>
        <w:t>Глава Константиновского</w:t>
      </w:r>
    </w:p>
    <w:p w:rsidR="00C7741D" w:rsidRPr="009C3241" w:rsidRDefault="00C7741D" w:rsidP="00C7741D">
      <w:pPr>
        <w:jc w:val="both"/>
        <w:rPr>
          <w:sz w:val="28"/>
          <w:szCs w:val="28"/>
        </w:rPr>
      </w:pPr>
      <w:r w:rsidRPr="009C3241">
        <w:rPr>
          <w:sz w:val="28"/>
          <w:szCs w:val="28"/>
        </w:rPr>
        <w:t>сельского поселения</w:t>
      </w:r>
    </w:p>
    <w:p w:rsidR="00C7741D" w:rsidRPr="004A25A2" w:rsidRDefault="00C7741D" w:rsidP="00C7741D">
      <w:pPr>
        <w:jc w:val="both"/>
        <w:rPr>
          <w:sz w:val="28"/>
          <w:szCs w:val="28"/>
        </w:rPr>
      </w:pPr>
      <w:proofErr w:type="spellStart"/>
      <w:r w:rsidRPr="009C3241">
        <w:rPr>
          <w:sz w:val="28"/>
          <w:szCs w:val="28"/>
        </w:rPr>
        <w:t>Курганинского</w:t>
      </w:r>
      <w:proofErr w:type="spellEnd"/>
      <w:r w:rsidRPr="009C3241">
        <w:rPr>
          <w:sz w:val="28"/>
          <w:szCs w:val="28"/>
        </w:rPr>
        <w:t xml:space="preserve"> района</w:t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</w:r>
      <w:r w:rsidRPr="009C3241">
        <w:rPr>
          <w:sz w:val="28"/>
          <w:szCs w:val="28"/>
        </w:rPr>
        <w:tab/>
        <w:t xml:space="preserve">  П.М. </w:t>
      </w:r>
      <w:proofErr w:type="spellStart"/>
      <w:r w:rsidRPr="009C3241">
        <w:rPr>
          <w:sz w:val="28"/>
          <w:szCs w:val="28"/>
        </w:rPr>
        <w:t>Ильинов</w:t>
      </w:r>
      <w:proofErr w:type="spellEnd"/>
    </w:p>
    <w:p w:rsidR="00C7741D" w:rsidRDefault="00C7741D" w:rsidP="00C7741D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7741D" w:rsidRDefault="00C7741D" w:rsidP="00C7741D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7741D" w:rsidRDefault="00C7741D" w:rsidP="00C7741D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7741D" w:rsidRDefault="00C7741D" w:rsidP="00C7741D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7741D" w:rsidRDefault="00C7741D" w:rsidP="00C7741D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20A3A" w:rsidRDefault="000E6194" w:rsidP="000E6194">
      <w:pPr>
        <w:pStyle w:val="af3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D20A3A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ПРИЛОЖЕНИЕ</w:t>
      </w:r>
    </w:p>
    <w:p w:rsidR="00D20A3A" w:rsidRDefault="00D20A3A" w:rsidP="004A25A2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4A25A2" w:rsidRPr="004A25A2" w:rsidRDefault="004A25A2" w:rsidP="004A25A2">
      <w:pPr>
        <w:suppressAutoHyphens w:val="0"/>
        <w:ind w:left="5668"/>
        <w:jc w:val="center"/>
        <w:rPr>
          <w:sz w:val="28"/>
          <w:szCs w:val="28"/>
          <w:lang w:eastAsia="ru-RU"/>
        </w:rPr>
      </w:pPr>
      <w:r w:rsidRPr="004A25A2">
        <w:rPr>
          <w:sz w:val="28"/>
          <w:szCs w:val="28"/>
          <w:lang w:eastAsia="ru-RU"/>
        </w:rPr>
        <w:t>УТВЕРЖДЕН</w:t>
      </w:r>
      <w:r w:rsidR="0014088C">
        <w:rPr>
          <w:sz w:val="28"/>
          <w:szCs w:val="28"/>
          <w:lang w:eastAsia="ru-RU"/>
        </w:rPr>
        <w:t>А</w:t>
      </w:r>
    </w:p>
    <w:p w:rsidR="004A25A2" w:rsidRPr="004A25A2" w:rsidRDefault="004A25A2" w:rsidP="004A25A2">
      <w:pPr>
        <w:suppressAutoHyphens w:val="0"/>
        <w:ind w:left="5668"/>
        <w:jc w:val="center"/>
        <w:rPr>
          <w:sz w:val="28"/>
          <w:szCs w:val="28"/>
          <w:lang w:eastAsia="ru-RU"/>
        </w:rPr>
      </w:pPr>
      <w:r w:rsidRPr="004A25A2">
        <w:rPr>
          <w:sz w:val="28"/>
          <w:szCs w:val="28"/>
          <w:lang w:eastAsia="ru-RU"/>
        </w:rPr>
        <w:t>постановлением администрации</w:t>
      </w:r>
    </w:p>
    <w:p w:rsidR="004A25A2" w:rsidRPr="004A25A2" w:rsidRDefault="004A25A2" w:rsidP="004A25A2">
      <w:pPr>
        <w:suppressAutoHyphens w:val="0"/>
        <w:ind w:left="5668"/>
        <w:jc w:val="center"/>
        <w:rPr>
          <w:sz w:val="28"/>
          <w:szCs w:val="28"/>
          <w:lang w:eastAsia="ru-RU"/>
        </w:rPr>
      </w:pPr>
      <w:r w:rsidRPr="004A25A2">
        <w:rPr>
          <w:sz w:val="28"/>
          <w:szCs w:val="28"/>
          <w:lang w:eastAsia="ru-RU"/>
        </w:rPr>
        <w:t>Константиновского сельского</w:t>
      </w:r>
    </w:p>
    <w:p w:rsidR="004A25A2" w:rsidRPr="004A25A2" w:rsidRDefault="004A25A2" w:rsidP="004A25A2">
      <w:pPr>
        <w:suppressAutoHyphens w:val="0"/>
        <w:ind w:left="5668"/>
        <w:jc w:val="center"/>
        <w:rPr>
          <w:b/>
          <w:i/>
          <w:sz w:val="28"/>
          <w:szCs w:val="28"/>
          <w:lang w:eastAsia="ru-RU"/>
        </w:rPr>
      </w:pPr>
      <w:r w:rsidRPr="004A25A2">
        <w:rPr>
          <w:sz w:val="28"/>
          <w:szCs w:val="28"/>
          <w:lang w:eastAsia="ru-RU"/>
        </w:rPr>
        <w:t>поселения</w:t>
      </w:r>
    </w:p>
    <w:p w:rsidR="00033B51" w:rsidRPr="00312279" w:rsidRDefault="00312279" w:rsidP="004A25A2">
      <w:pPr>
        <w:pStyle w:val="af3"/>
        <w:ind w:left="5668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30.03.2020г.   </w:t>
      </w:r>
      <w:r w:rsidR="0014088C">
        <w:rPr>
          <w:rFonts w:ascii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u w:val="single"/>
        </w:rPr>
        <w:t>72</w:t>
      </w:r>
    </w:p>
    <w:p w:rsidR="00033B51" w:rsidRPr="004E00BB" w:rsidRDefault="00033B51">
      <w:pPr>
        <w:pStyle w:val="af3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20A3A" w:rsidRPr="00D20A3A" w:rsidRDefault="00033B51" w:rsidP="004E00BB">
      <w:pPr>
        <w:jc w:val="center"/>
        <w:rPr>
          <w:b/>
          <w:color w:val="000000"/>
          <w:sz w:val="28"/>
          <w:szCs w:val="28"/>
        </w:rPr>
      </w:pPr>
      <w:r w:rsidRPr="00D20A3A">
        <w:rPr>
          <w:b/>
          <w:color w:val="000000"/>
          <w:sz w:val="28"/>
          <w:szCs w:val="28"/>
        </w:rPr>
        <w:t xml:space="preserve">МУНИЦИПАЛЬНАЯ ПРОГРАММА </w:t>
      </w:r>
    </w:p>
    <w:p w:rsidR="00033B51" w:rsidRPr="00D20A3A" w:rsidRDefault="00D20A3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D20A3A">
        <w:rPr>
          <w:b/>
          <w:color w:val="000000"/>
          <w:sz w:val="28"/>
          <w:szCs w:val="28"/>
        </w:rPr>
        <w:t xml:space="preserve">онстантиновского сельского поселения  </w:t>
      </w:r>
      <w:r>
        <w:rPr>
          <w:b/>
          <w:color w:val="000000"/>
          <w:sz w:val="28"/>
          <w:szCs w:val="28"/>
        </w:rPr>
        <w:t>К</w:t>
      </w:r>
      <w:r w:rsidR="0048628D">
        <w:rPr>
          <w:b/>
          <w:color w:val="000000"/>
          <w:sz w:val="28"/>
          <w:szCs w:val="28"/>
        </w:rPr>
        <w:t>урганинского района  «Ф</w:t>
      </w:r>
      <w:r w:rsidRPr="00D20A3A">
        <w:rPr>
          <w:b/>
          <w:color w:val="000000"/>
          <w:sz w:val="28"/>
          <w:szCs w:val="28"/>
        </w:rPr>
        <w:t>ормирование современной городской среды</w:t>
      </w:r>
      <w:r>
        <w:rPr>
          <w:b/>
          <w:color w:val="000000"/>
          <w:sz w:val="28"/>
          <w:szCs w:val="28"/>
        </w:rPr>
        <w:t xml:space="preserve">» </w:t>
      </w:r>
      <w:r w:rsidRPr="00D20A3A">
        <w:rPr>
          <w:b/>
          <w:color w:val="000000"/>
          <w:sz w:val="28"/>
          <w:szCs w:val="28"/>
        </w:rPr>
        <w:t xml:space="preserve">на </w:t>
      </w:r>
      <w:r w:rsidR="000E7F54">
        <w:rPr>
          <w:b/>
          <w:color w:val="000000"/>
          <w:sz w:val="28"/>
          <w:szCs w:val="28"/>
        </w:rPr>
        <w:t>2019</w:t>
      </w:r>
      <w:r w:rsidR="00971A78">
        <w:rPr>
          <w:b/>
          <w:color w:val="000000"/>
          <w:sz w:val="28"/>
          <w:szCs w:val="28"/>
        </w:rPr>
        <w:t>-2024 годы</w:t>
      </w:r>
    </w:p>
    <w:p w:rsidR="00033B51" w:rsidRPr="004E00BB" w:rsidRDefault="00033B51">
      <w:pPr>
        <w:tabs>
          <w:tab w:val="left" w:pos="3450"/>
        </w:tabs>
        <w:jc w:val="center"/>
        <w:rPr>
          <w:color w:val="000000"/>
          <w:sz w:val="28"/>
          <w:szCs w:val="28"/>
        </w:rPr>
      </w:pPr>
    </w:p>
    <w:p w:rsidR="00033B51" w:rsidRPr="004E00BB" w:rsidRDefault="00033B51">
      <w:pPr>
        <w:tabs>
          <w:tab w:val="left" w:pos="3450"/>
        </w:tabs>
        <w:jc w:val="center"/>
        <w:rPr>
          <w:bCs/>
          <w:color w:val="000000"/>
          <w:sz w:val="28"/>
          <w:szCs w:val="28"/>
        </w:rPr>
      </w:pPr>
      <w:r w:rsidRPr="004E00BB">
        <w:rPr>
          <w:color w:val="000000"/>
          <w:sz w:val="28"/>
          <w:szCs w:val="28"/>
        </w:rPr>
        <w:t>ПАСПОРТ</w:t>
      </w:r>
    </w:p>
    <w:p w:rsidR="00033B51" w:rsidRPr="004E00BB" w:rsidRDefault="00033B51">
      <w:pPr>
        <w:jc w:val="center"/>
        <w:rPr>
          <w:rFonts w:eastAsia="Calibri"/>
          <w:color w:val="000000"/>
          <w:sz w:val="28"/>
          <w:szCs w:val="28"/>
        </w:rPr>
      </w:pPr>
      <w:r w:rsidRPr="004E00BB">
        <w:rPr>
          <w:bCs/>
          <w:color w:val="000000"/>
          <w:sz w:val="28"/>
          <w:szCs w:val="28"/>
        </w:rPr>
        <w:t xml:space="preserve">муниципальной  программы </w:t>
      </w:r>
      <w:r w:rsidR="004E00BB" w:rsidRPr="004E00BB">
        <w:rPr>
          <w:bCs/>
          <w:color w:val="000000"/>
          <w:sz w:val="28"/>
          <w:szCs w:val="28"/>
        </w:rPr>
        <w:t>Константиновского сельского</w:t>
      </w:r>
      <w:r w:rsidRPr="004E00BB">
        <w:rPr>
          <w:bCs/>
          <w:color w:val="000000"/>
          <w:sz w:val="28"/>
          <w:szCs w:val="28"/>
        </w:rPr>
        <w:t xml:space="preserve"> поселения Курганинского района </w:t>
      </w:r>
      <w:r w:rsidRPr="004E00BB">
        <w:rPr>
          <w:color w:val="000000"/>
          <w:sz w:val="28"/>
          <w:szCs w:val="28"/>
        </w:rPr>
        <w:t>«</w:t>
      </w:r>
      <w:r w:rsidRPr="004E00BB">
        <w:rPr>
          <w:rFonts w:eastAsia="Calibri"/>
          <w:color w:val="000000"/>
          <w:sz w:val="28"/>
          <w:szCs w:val="28"/>
        </w:rPr>
        <w:t xml:space="preserve">Формирование современной городской среды» </w:t>
      </w:r>
    </w:p>
    <w:p w:rsidR="00033B51" w:rsidRPr="004E00BB" w:rsidRDefault="00033B51">
      <w:pPr>
        <w:jc w:val="center"/>
        <w:rPr>
          <w:bCs/>
          <w:color w:val="000000"/>
        </w:rPr>
      </w:pPr>
      <w:r w:rsidRPr="004E00BB">
        <w:rPr>
          <w:rFonts w:eastAsia="Calibri"/>
          <w:color w:val="000000"/>
          <w:sz w:val="28"/>
          <w:szCs w:val="28"/>
        </w:rPr>
        <w:t xml:space="preserve">на </w:t>
      </w:r>
      <w:r w:rsidR="00971A78">
        <w:rPr>
          <w:rFonts w:eastAsia="Calibri"/>
          <w:color w:val="000000"/>
          <w:sz w:val="28"/>
          <w:szCs w:val="28"/>
        </w:rPr>
        <w:t>201</w:t>
      </w:r>
      <w:r w:rsidR="00FB73CC">
        <w:rPr>
          <w:rFonts w:eastAsia="Calibri"/>
          <w:color w:val="000000"/>
          <w:sz w:val="28"/>
          <w:szCs w:val="28"/>
        </w:rPr>
        <w:t>9</w:t>
      </w:r>
      <w:r w:rsidR="00971A78">
        <w:rPr>
          <w:rFonts w:eastAsia="Calibri"/>
          <w:color w:val="000000"/>
          <w:sz w:val="28"/>
          <w:szCs w:val="28"/>
        </w:rPr>
        <w:t>-2024 годы</w:t>
      </w:r>
    </w:p>
    <w:p w:rsidR="00033B51" w:rsidRPr="004E00BB" w:rsidRDefault="00033B51">
      <w:pPr>
        <w:ind w:hanging="142"/>
        <w:rPr>
          <w:bCs/>
          <w:color w:val="00000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07"/>
        <w:gridCol w:w="7140"/>
      </w:tblGrid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bCs/>
                <w:color w:val="000000"/>
                <w:sz w:val="28"/>
                <w:szCs w:val="28"/>
              </w:rPr>
            </w:pPr>
            <w:r w:rsidRPr="004E00BB">
              <w:rPr>
                <w:color w:val="000000"/>
                <w:sz w:val="28"/>
                <w:szCs w:val="28"/>
              </w:rPr>
              <w:t>Ответственный исполнитель программы</w:t>
            </w:r>
            <w:r w:rsidR="0049684D">
              <w:rPr>
                <w:color w:val="000000"/>
                <w:sz w:val="28"/>
                <w:szCs w:val="28"/>
              </w:rPr>
              <w:t xml:space="preserve"> (далее Координатор)</w:t>
            </w:r>
          </w:p>
        </w:tc>
        <w:tc>
          <w:tcPr>
            <w:tcW w:w="7140" w:type="dxa"/>
            <w:shd w:val="clear" w:color="auto" w:fill="auto"/>
          </w:tcPr>
          <w:p w:rsidR="00033B51" w:rsidRPr="009938BD" w:rsidRDefault="00033A2B">
            <w:pPr>
              <w:jc w:val="both"/>
              <w:rPr>
                <w:color w:val="000000"/>
                <w:sz w:val="28"/>
                <w:szCs w:val="28"/>
              </w:rPr>
            </w:pPr>
            <w:r w:rsidRPr="009938BD">
              <w:rPr>
                <w:color w:val="000000"/>
                <w:sz w:val="28"/>
                <w:szCs w:val="28"/>
              </w:rPr>
              <w:t>Глава Константиновского сельского поселения Курганинского района.</w:t>
            </w: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bCs/>
                <w:color w:val="000000"/>
                <w:sz w:val="28"/>
                <w:szCs w:val="28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>Участники программы</w:t>
            </w:r>
          </w:p>
        </w:tc>
        <w:tc>
          <w:tcPr>
            <w:tcW w:w="7140" w:type="dxa"/>
            <w:shd w:val="clear" w:color="auto" w:fill="auto"/>
          </w:tcPr>
          <w:p w:rsidR="00033B51" w:rsidRPr="004E00BB" w:rsidRDefault="00033B51" w:rsidP="004E00BB">
            <w:pPr>
              <w:jc w:val="both"/>
              <w:rPr>
                <w:color w:val="000000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 xml:space="preserve">Администрация </w:t>
            </w:r>
            <w:r w:rsidR="004E00BB" w:rsidRPr="004E00BB">
              <w:rPr>
                <w:bCs/>
                <w:color w:val="000000"/>
                <w:sz w:val="28"/>
                <w:szCs w:val="28"/>
              </w:rPr>
              <w:t>Константиновского сельского</w:t>
            </w:r>
            <w:r w:rsidRPr="004E00BB">
              <w:rPr>
                <w:bCs/>
                <w:color w:val="000000"/>
                <w:sz w:val="28"/>
                <w:szCs w:val="28"/>
              </w:rPr>
              <w:t xml:space="preserve"> поселения Курганинского района, Совет </w:t>
            </w:r>
            <w:r w:rsidR="004E00BB" w:rsidRPr="004E00BB">
              <w:rPr>
                <w:bCs/>
                <w:color w:val="000000"/>
                <w:sz w:val="28"/>
                <w:szCs w:val="28"/>
              </w:rPr>
              <w:t xml:space="preserve">Константиновского сельского </w:t>
            </w:r>
            <w:r w:rsidRPr="004E00BB">
              <w:rPr>
                <w:bCs/>
                <w:color w:val="000000"/>
                <w:sz w:val="28"/>
                <w:szCs w:val="28"/>
              </w:rPr>
              <w:t>поселения Курганинского района</w:t>
            </w:r>
            <w:r w:rsidR="0012228D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color w:val="000000"/>
                <w:sz w:val="28"/>
                <w:szCs w:val="28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>Цели программы</w:t>
            </w:r>
          </w:p>
        </w:tc>
        <w:tc>
          <w:tcPr>
            <w:tcW w:w="7140" w:type="dxa"/>
            <w:shd w:val="clear" w:color="auto" w:fill="auto"/>
          </w:tcPr>
          <w:p w:rsidR="00033B51" w:rsidRDefault="009C324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33B51" w:rsidRPr="004E00BB">
              <w:rPr>
                <w:sz w:val="28"/>
                <w:szCs w:val="28"/>
              </w:rPr>
              <w:t xml:space="preserve">повышение уровня  </w:t>
            </w:r>
            <w:r w:rsidR="0012228D">
              <w:rPr>
                <w:sz w:val="28"/>
                <w:szCs w:val="28"/>
              </w:rPr>
              <w:t xml:space="preserve">благоустройства </w:t>
            </w:r>
            <w:r w:rsidR="00D3138A">
              <w:rPr>
                <w:sz w:val="28"/>
                <w:szCs w:val="28"/>
              </w:rPr>
              <w:t xml:space="preserve">и санитарного содержания общественных и дворовых </w:t>
            </w:r>
            <w:r w:rsidR="0012228D">
              <w:rPr>
                <w:sz w:val="28"/>
                <w:szCs w:val="28"/>
              </w:rPr>
              <w:t>территорий</w:t>
            </w:r>
            <w:r w:rsidR="00033B51" w:rsidRPr="004E00BB">
              <w:rPr>
                <w:sz w:val="28"/>
                <w:szCs w:val="28"/>
              </w:rPr>
              <w:t xml:space="preserve"> </w:t>
            </w:r>
            <w:r w:rsidR="004E00BB" w:rsidRPr="004E00BB">
              <w:rPr>
                <w:bCs/>
                <w:sz w:val="28"/>
                <w:szCs w:val="28"/>
              </w:rPr>
              <w:t xml:space="preserve">Константиновского сельского </w:t>
            </w:r>
            <w:r w:rsidR="00033B51" w:rsidRPr="004E00BB">
              <w:rPr>
                <w:sz w:val="28"/>
                <w:szCs w:val="28"/>
              </w:rPr>
              <w:t xml:space="preserve">поселения Курганинского района;  </w:t>
            </w:r>
          </w:p>
          <w:p w:rsidR="00D3138A" w:rsidRPr="004E00BB" w:rsidRDefault="009C324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D3138A">
              <w:rPr>
                <w:sz w:val="28"/>
                <w:szCs w:val="28"/>
              </w:rPr>
              <w:t>обустройство придомовых территорий многоквартирных домов;</w:t>
            </w:r>
          </w:p>
          <w:p w:rsidR="00033B51" w:rsidRPr="004E00BB" w:rsidRDefault="009C324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33B51" w:rsidRPr="004E00BB">
              <w:rPr>
                <w:sz w:val="28"/>
                <w:szCs w:val="28"/>
              </w:rPr>
              <w:t xml:space="preserve">создание условий для массового отдыха жителей </w:t>
            </w:r>
            <w:r w:rsidR="004E00BB" w:rsidRPr="004E00BB">
              <w:rPr>
                <w:sz w:val="28"/>
                <w:szCs w:val="28"/>
              </w:rPr>
              <w:t xml:space="preserve">станицы </w:t>
            </w:r>
            <w:r w:rsidR="00033B51" w:rsidRPr="004E00BB">
              <w:rPr>
                <w:sz w:val="28"/>
                <w:szCs w:val="28"/>
              </w:rPr>
              <w:t xml:space="preserve">и организация обустройства мест массового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033B51" w:rsidRPr="004E00BB">
              <w:rPr>
                <w:sz w:val="28"/>
                <w:szCs w:val="28"/>
              </w:rPr>
              <w:t>п</w:t>
            </w:r>
            <w:proofErr w:type="gramEnd"/>
            <w:r w:rsidR="00033B51" w:rsidRPr="004E00BB">
              <w:rPr>
                <w:sz w:val="28"/>
                <w:szCs w:val="28"/>
              </w:rPr>
              <w:t>ребывания населения;</w:t>
            </w:r>
          </w:p>
          <w:p w:rsidR="003C107D" w:rsidRDefault="009C3241" w:rsidP="003C107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107D" w:rsidRPr="004E00BB">
              <w:rPr>
                <w:sz w:val="28"/>
                <w:szCs w:val="28"/>
              </w:rPr>
              <w:t>осуществление в</w:t>
            </w:r>
            <w:r w:rsidR="003C107D">
              <w:rPr>
                <w:sz w:val="28"/>
                <w:szCs w:val="28"/>
              </w:rPr>
              <w:t>ыполнения</w:t>
            </w:r>
            <w:r w:rsidR="003C107D" w:rsidRPr="004E00BB">
              <w:rPr>
                <w:sz w:val="28"/>
                <w:szCs w:val="28"/>
              </w:rPr>
              <w:t xml:space="preserve"> озеленения </w:t>
            </w:r>
            <w:r w:rsidR="00D3138A">
              <w:rPr>
                <w:sz w:val="28"/>
                <w:szCs w:val="28"/>
              </w:rPr>
              <w:t>общественных территорий;</w:t>
            </w:r>
          </w:p>
          <w:p w:rsidR="003C107D" w:rsidRPr="004E00BB" w:rsidRDefault="003C107D" w:rsidP="0012228D">
            <w:pPr>
              <w:pStyle w:val="Default"/>
              <w:jc w:val="both"/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pStyle w:val="Default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color w:val="000000"/>
                <w:sz w:val="28"/>
                <w:szCs w:val="28"/>
              </w:rPr>
            </w:pPr>
            <w:r w:rsidRPr="004E00BB">
              <w:rPr>
                <w:color w:val="000000"/>
                <w:sz w:val="28"/>
                <w:szCs w:val="28"/>
              </w:rPr>
              <w:t>Задачи программы</w:t>
            </w: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pStyle w:val="Default"/>
              <w:rPr>
                <w:sz w:val="28"/>
                <w:szCs w:val="28"/>
              </w:rPr>
            </w:pPr>
            <w:r w:rsidRPr="004E00BB">
              <w:rPr>
                <w:sz w:val="28"/>
                <w:szCs w:val="28"/>
              </w:rPr>
              <w:t>повышение  уровня  благоустройства территорий общего пользования</w:t>
            </w:r>
            <w:r w:rsidR="00D3138A">
              <w:rPr>
                <w:sz w:val="28"/>
                <w:szCs w:val="28"/>
              </w:rPr>
              <w:t xml:space="preserve"> и дворовых территорий</w:t>
            </w:r>
            <w:r w:rsidRPr="004E00BB">
              <w:rPr>
                <w:sz w:val="28"/>
                <w:szCs w:val="28"/>
              </w:rPr>
              <w:t xml:space="preserve"> </w:t>
            </w:r>
            <w:r w:rsidR="004E00BB" w:rsidRPr="004E00BB">
              <w:rPr>
                <w:bCs/>
                <w:sz w:val="28"/>
                <w:szCs w:val="28"/>
              </w:rPr>
              <w:t xml:space="preserve">Константиновского сельского </w:t>
            </w:r>
            <w:r w:rsidRPr="004E00BB">
              <w:rPr>
                <w:sz w:val="28"/>
                <w:szCs w:val="28"/>
              </w:rPr>
              <w:t xml:space="preserve">поселения; </w:t>
            </w:r>
          </w:p>
          <w:p w:rsidR="00033B51" w:rsidRPr="004E00BB" w:rsidRDefault="00033B51">
            <w:pPr>
              <w:pStyle w:val="Default"/>
              <w:rPr>
                <w:sz w:val="28"/>
                <w:szCs w:val="28"/>
              </w:rPr>
            </w:pPr>
            <w:r w:rsidRPr="004E00BB">
              <w:rPr>
                <w:sz w:val="28"/>
                <w:szCs w:val="28"/>
              </w:rPr>
              <w:t xml:space="preserve">обустройство  детских  и   спортивных     площадок;  </w:t>
            </w:r>
          </w:p>
          <w:p w:rsidR="00033B51" w:rsidRPr="004E00BB" w:rsidRDefault="00033B51">
            <w:pPr>
              <w:jc w:val="both"/>
              <w:rPr>
                <w:color w:val="000000"/>
                <w:sz w:val="28"/>
                <w:szCs w:val="28"/>
              </w:rPr>
            </w:pPr>
            <w:r w:rsidRPr="004E00BB">
              <w:rPr>
                <w:color w:val="000000"/>
                <w:sz w:val="28"/>
                <w:szCs w:val="28"/>
              </w:rPr>
              <w:t xml:space="preserve">повышение уровня вовлеченности заинтересованных граждан, организаций в реализацию мероприятий по </w:t>
            </w:r>
            <w:r w:rsidRPr="004E00BB">
              <w:rPr>
                <w:color w:val="000000"/>
                <w:sz w:val="28"/>
                <w:szCs w:val="28"/>
              </w:rPr>
              <w:lastRenderedPageBreak/>
              <w:t xml:space="preserve">благоустройству территории </w:t>
            </w:r>
            <w:r w:rsidR="004E00BB" w:rsidRPr="004E00BB">
              <w:rPr>
                <w:color w:val="000000"/>
                <w:sz w:val="28"/>
                <w:szCs w:val="28"/>
              </w:rPr>
              <w:t>станицы</w:t>
            </w:r>
            <w:r w:rsidR="003C107D">
              <w:rPr>
                <w:color w:val="000000"/>
                <w:sz w:val="28"/>
                <w:szCs w:val="28"/>
              </w:rPr>
              <w:t>.</w:t>
            </w:r>
          </w:p>
          <w:p w:rsidR="00033B51" w:rsidRPr="004E00BB" w:rsidRDefault="00033B51">
            <w:pPr>
              <w:jc w:val="both"/>
              <w:rPr>
                <w:color w:val="000000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pStyle w:val="Default"/>
              <w:snapToGrid w:val="0"/>
              <w:rPr>
                <w:sz w:val="28"/>
                <w:szCs w:val="28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color w:val="000000"/>
                <w:sz w:val="28"/>
                <w:szCs w:val="28"/>
              </w:rPr>
            </w:pPr>
            <w:r w:rsidRPr="004E00BB">
              <w:rPr>
                <w:color w:val="000000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140" w:type="dxa"/>
            <w:shd w:val="clear" w:color="auto" w:fill="auto"/>
          </w:tcPr>
          <w:p w:rsidR="00033B51" w:rsidRPr="004E00BB" w:rsidRDefault="00033B51" w:rsidP="00932A57">
            <w:pPr>
              <w:jc w:val="both"/>
              <w:rPr>
                <w:color w:val="000000"/>
              </w:rPr>
            </w:pPr>
            <w:r w:rsidRPr="004E00BB">
              <w:rPr>
                <w:color w:val="000000"/>
                <w:sz w:val="28"/>
                <w:szCs w:val="28"/>
              </w:rPr>
              <w:t xml:space="preserve">повышение доли </w:t>
            </w:r>
            <w:r w:rsidR="00932A57">
              <w:rPr>
                <w:color w:val="000000"/>
                <w:sz w:val="28"/>
                <w:szCs w:val="28"/>
              </w:rPr>
              <w:t xml:space="preserve">благоустроенных общественных и дворовых территорий </w:t>
            </w:r>
            <w:r w:rsidR="004E00BB" w:rsidRPr="004E00BB">
              <w:rPr>
                <w:bCs/>
                <w:color w:val="000000"/>
                <w:sz w:val="28"/>
                <w:szCs w:val="28"/>
              </w:rPr>
              <w:t xml:space="preserve">Константиновского сельского </w:t>
            </w:r>
            <w:r w:rsidRPr="004E00BB">
              <w:rPr>
                <w:color w:val="000000"/>
                <w:sz w:val="28"/>
                <w:szCs w:val="28"/>
              </w:rPr>
              <w:t>поселения</w:t>
            </w:r>
            <w:r w:rsidR="003C107D">
              <w:rPr>
                <w:color w:val="000000"/>
                <w:sz w:val="28"/>
                <w:szCs w:val="28"/>
              </w:rPr>
              <w:t>.</w:t>
            </w: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bCs/>
                <w:color w:val="000000"/>
                <w:sz w:val="28"/>
                <w:szCs w:val="28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140" w:type="dxa"/>
            <w:shd w:val="clear" w:color="auto" w:fill="auto"/>
          </w:tcPr>
          <w:p w:rsidR="00033B51" w:rsidRPr="004E00BB" w:rsidRDefault="00033B51" w:rsidP="00FB73CC">
            <w:pPr>
              <w:jc w:val="both"/>
              <w:rPr>
                <w:color w:val="000000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>201</w:t>
            </w:r>
            <w:r w:rsidR="00FB73CC">
              <w:rPr>
                <w:bCs/>
                <w:color w:val="000000"/>
                <w:sz w:val="28"/>
                <w:szCs w:val="28"/>
              </w:rPr>
              <w:t>9</w:t>
            </w:r>
            <w:r w:rsidR="00971A78">
              <w:rPr>
                <w:bCs/>
                <w:color w:val="000000"/>
                <w:sz w:val="28"/>
                <w:szCs w:val="28"/>
              </w:rPr>
              <w:t>-2024</w:t>
            </w:r>
            <w:r w:rsidR="00FA4926">
              <w:rPr>
                <w:bCs/>
                <w:color w:val="000000"/>
                <w:sz w:val="28"/>
                <w:szCs w:val="28"/>
              </w:rPr>
              <w:t xml:space="preserve"> год</w:t>
            </w:r>
            <w:r w:rsidR="00971A78">
              <w:rPr>
                <w:bCs/>
                <w:color w:val="000000"/>
                <w:sz w:val="28"/>
                <w:szCs w:val="28"/>
              </w:rPr>
              <w:t>ы</w:t>
            </w:r>
            <w:r w:rsidR="003C107D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033B51" w:rsidRPr="004E00BB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33B51" w:rsidRPr="004E00BB" w:rsidRDefault="00033B51">
            <w:pPr>
              <w:snapToGri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33B51" w:rsidRPr="00E773EA">
        <w:tc>
          <w:tcPr>
            <w:tcW w:w="2607" w:type="dxa"/>
            <w:shd w:val="clear" w:color="auto" w:fill="auto"/>
          </w:tcPr>
          <w:p w:rsidR="00033B51" w:rsidRPr="004E00BB" w:rsidRDefault="00033B51">
            <w:pPr>
              <w:rPr>
                <w:color w:val="000000"/>
                <w:sz w:val="28"/>
                <w:szCs w:val="28"/>
              </w:rPr>
            </w:pPr>
            <w:r w:rsidRPr="004E00BB">
              <w:rPr>
                <w:bCs/>
                <w:color w:val="000000"/>
                <w:sz w:val="28"/>
                <w:szCs w:val="28"/>
              </w:rPr>
              <w:t>Объемы и источники финансирования  программы</w:t>
            </w:r>
          </w:p>
        </w:tc>
        <w:tc>
          <w:tcPr>
            <w:tcW w:w="7140" w:type="dxa"/>
            <w:shd w:val="clear" w:color="auto" w:fill="auto"/>
          </w:tcPr>
          <w:p w:rsidR="008B4CEC" w:rsidRPr="00A1394A" w:rsidRDefault="003C107D" w:rsidP="00FA4926">
            <w:pPr>
              <w:rPr>
                <w:color w:val="000000"/>
                <w:sz w:val="28"/>
                <w:szCs w:val="28"/>
              </w:rPr>
            </w:pPr>
            <w:r w:rsidRPr="00A1394A">
              <w:rPr>
                <w:color w:val="000000"/>
                <w:sz w:val="28"/>
                <w:szCs w:val="28"/>
              </w:rPr>
              <w:t>о</w:t>
            </w:r>
            <w:r w:rsidR="00033B51" w:rsidRPr="00A1394A">
              <w:rPr>
                <w:color w:val="000000"/>
                <w:sz w:val="28"/>
                <w:szCs w:val="28"/>
              </w:rPr>
              <w:t>бщий объем финансиро</w:t>
            </w:r>
            <w:r w:rsidR="00FA4926" w:rsidRPr="00A1394A">
              <w:rPr>
                <w:color w:val="000000"/>
                <w:sz w:val="28"/>
                <w:szCs w:val="28"/>
              </w:rPr>
              <w:t>вания мероприятий Программы в 201</w:t>
            </w:r>
            <w:r w:rsidR="00FB73CC" w:rsidRPr="00A1394A">
              <w:rPr>
                <w:color w:val="000000"/>
                <w:sz w:val="28"/>
                <w:szCs w:val="28"/>
              </w:rPr>
              <w:t>9</w:t>
            </w:r>
            <w:r w:rsidR="00067698" w:rsidRPr="00A1394A">
              <w:rPr>
                <w:color w:val="000000"/>
                <w:sz w:val="28"/>
                <w:szCs w:val="28"/>
              </w:rPr>
              <w:t>-2024</w:t>
            </w:r>
            <w:r w:rsidR="00971A78" w:rsidRPr="00A1394A">
              <w:rPr>
                <w:color w:val="000000"/>
                <w:sz w:val="28"/>
                <w:szCs w:val="28"/>
              </w:rPr>
              <w:t xml:space="preserve"> </w:t>
            </w:r>
            <w:r w:rsidR="00FA4926" w:rsidRPr="00A1394A">
              <w:rPr>
                <w:color w:val="000000"/>
                <w:sz w:val="28"/>
                <w:szCs w:val="28"/>
              </w:rPr>
              <w:t xml:space="preserve"> году из </w:t>
            </w:r>
            <w:r w:rsidR="00033B51" w:rsidRPr="00A1394A">
              <w:rPr>
                <w:color w:val="000000"/>
                <w:sz w:val="28"/>
                <w:szCs w:val="28"/>
              </w:rPr>
              <w:t xml:space="preserve">средств </w:t>
            </w:r>
            <w:r w:rsidR="00FA4926" w:rsidRPr="00A1394A">
              <w:rPr>
                <w:color w:val="000000"/>
                <w:sz w:val="28"/>
                <w:szCs w:val="28"/>
              </w:rPr>
              <w:t xml:space="preserve">бюджета </w:t>
            </w:r>
            <w:r w:rsidR="00033B51" w:rsidRPr="00A1394A">
              <w:rPr>
                <w:color w:val="000000"/>
                <w:sz w:val="28"/>
                <w:szCs w:val="28"/>
              </w:rPr>
              <w:t>составляет</w:t>
            </w:r>
          </w:p>
          <w:p w:rsidR="008B4CEC" w:rsidRPr="00A1394A" w:rsidRDefault="00A1394A" w:rsidP="00FA4926">
            <w:pPr>
              <w:rPr>
                <w:color w:val="000000"/>
                <w:sz w:val="28"/>
                <w:szCs w:val="28"/>
              </w:rPr>
            </w:pPr>
            <w:r w:rsidRPr="00A1394A">
              <w:rPr>
                <w:color w:val="000000"/>
                <w:sz w:val="28"/>
                <w:szCs w:val="28"/>
              </w:rPr>
              <w:t xml:space="preserve">3128,9 </w:t>
            </w:r>
            <w:r w:rsidR="00FB73CC" w:rsidRPr="00A1394A">
              <w:rPr>
                <w:color w:val="000000"/>
                <w:sz w:val="28"/>
                <w:szCs w:val="28"/>
              </w:rPr>
              <w:t xml:space="preserve"> тыс. </w:t>
            </w:r>
            <w:r w:rsidR="008B4CEC" w:rsidRPr="00A1394A">
              <w:rPr>
                <w:color w:val="000000"/>
                <w:sz w:val="28"/>
                <w:szCs w:val="28"/>
              </w:rPr>
              <w:t>рублей</w:t>
            </w:r>
            <w:r w:rsidR="00FA4926" w:rsidRPr="00A1394A">
              <w:rPr>
                <w:color w:val="000000"/>
                <w:sz w:val="28"/>
                <w:szCs w:val="28"/>
              </w:rPr>
              <w:t xml:space="preserve"> </w:t>
            </w:r>
            <w:r w:rsidR="00033B51" w:rsidRPr="00A1394A">
              <w:rPr>
                <w:color w:val="000000"/>
                <w:sz w:val="28"/>
                <w:szCs w:val="28"/>
              </w:rPr>
              <w:t>из них:</w:t>
            </w:r>
            <w:r w:rsidR="00FA4926" w:rsidRPr="00A1394A">
              <w:rPr>
                <w:color w:val="000000"/>
                <w:sz w:val="28"/>
                <w:szCs w:val="28"/>
              </w:rPr>
              <w:t xml:space="preserve"> </w:t>
            </w:r>
          </w:p>
          <w:p w:rsidR="00DE2364" w:rsidRPr="00A1394A" w:rsidRDefault="00932A57" w:rsidP="00FA4926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1394A">
              <w:rPr>
                <w:color w:val="000000"/>
                <w:sz w:val="28"/>
                <w:szCs w:val="28"/>
              </w:rPr>
              <w:t xml:space="preserve">2019 год – </w:t>
            </w:r>
            <w:r w:rsidR="009654BF" w:rsidRPr="00A1394A">
              <w:rPr>
                <w:color w:val="000000"/>
                <w:sz w:val="28"/>
                <w:szCs w:val="28"/>
              </w:rPr>
              <w:t>434,0</w:t>
            </w:r>
            <w:r w:rsidRPr="00A1394A">
              <w:rPr>
                <w:color w:val="000000"/>
                <w:sz w:val="28"/>
                <w:szCs w:val="28"/>
              </w:rPr>
              <w:t xml:space="preserve"> рублей;</w:t>
            </w:r>
          </w:p>
          <w:p w:rsidR="00932A57" w:rsidRPr="00A1394A" w:rsidRDefault="00932A57" w:rsidP="00932A57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1394A">
              <w:rPr>
                <w:color w:val="000000"/>
                <w:sz w:val="28"/>
                <w:szCs w:val="28"/>
              </w:rPr>
              <w:t>2020 год –</w:t>
            </w:r>
            <w:r w:rsidR="00FB73CC" w:rsidRPr="00A1394A">
              <w:rPr>
                <w:color w:val="000000"/>
                <w:sz w:val="28"/>
                <w:szCs w:val="28"/>
              </w:rPr>
              <w:t xml:space="preserve"> 5</w:t>
            </w:r>
            <w:r w:rsidR="000053DC" w:rsidRPr="00A1394A">
              <w:rPr>
                <w:color w:val="000000"/>
                <w:sz w:val="28"/>
                <w:szCs w:val="28"/>
              </w:rPr>
              <w:t>00</w:t>
            </w:r>
            <w:r w:rsidR="0099029C" w:rsidRPr="00A1394A">
              <w:rPr>
                <w:color w:val="000000"/>
                <w:sz w:val="28"/>
                <w:szCs w:val="28"/>
              </w:rPr>
              <w:t xml:space="preserve">,0 </w:t>
            </w:r>
            <w:r w:rsidRPr="00A1394A">
              <w:rPr>
                <w:color w:val="000000"/>
                <w:sz w:val="28"/>
                <w:szCs w:val="28"/>
              </w:rPr>
              <w:t>рублей;</w:t>
            </w:r>
          </w:p>
          <w:p w:rsidR="00932A57" w:rsidRPr="00A20E61" w:rsidRDefault="00932A57" w:rsidP="00932A57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20E61">
              <w:rPr>
                <w:color w:val="000000"/>
                <w:sz w:val="28"/>
                <w:szCs w:val="28"/>
              </w:rPr>
              <w:t>2021 год –</w:t>
            </w:r>
            <w:r w:rsidR="00FB73CC" w:rsidRPr="00A20E61">
              <w:rPr>
                <w:color w:val="000000"/>
                <w:sz w:val="28"/>
                <w:szCs w:val="28"/>
              </w:rPr>
              <w:t xml:space="preserve"> </w:t>
            </w:r>
            <w:r w:rsidR="00A1394A">
              <w:rPr>
                <w:color w:val="000000"/>
                <w:sz w:val="28"/>
                <w:szCs w:val="28"/>
              </w:rPr>
              <w:t>500</w:t>
            </w:r>
            <w:r w:rsidRPr="00A20E61">
              <w:rPr>
                <w:color w:val="000000"/>
                <w:sz w:val="28"/>
                <w:szCs w:val="28"/>
              </w:rPr>
              <w:t>рублей;</w:t>
            </w:r>
          </w:p>
          <w:p w:rsidR="00932A57" w:rsidRPr="00A20E61" w:rsidRDefault="00FB73CC" w:rsidP="00932A57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20E61">
              <w:rPr>
                <w:color w:val="000000"/>
                <w:sz w:val="28"/>
                <w:szCs w:val="28"/>
              </w:rPr>
              <w:t>2022 год – 5</w:t>
            </w:r>
            <w:r w:rsidR="000053DC" w:rsidRPr="00A20E61">
              <w:rPr>
                <w:color w:val="000000"/>
                <w:sz w:val="28"/>
                <w:szCs w:val="28"/>
              </w:rPr>
              <w:t>00</w:t>
            </w:r>
            <w:r w:rsidR="0099029C" w:rsidRPr="00A20E61">
              <w:rPr>
                <w:color w:val="000000"/>
                <w:sz w:val="28"/>
                <w:szCs w:val="28"/>
              </w:rPr>
              <w:t>,0</w:t>
            </w:r>
            <w:r w:rsidR="000053DC" w:rsidRPr="00A20E61">
              <w:rPr>
                <w:color w:val="000000"/>
                <w:sz w:val="28"/>
                <w:szCs w:val="28"/>
              </w:rPr>
              <w:t xml:space="preserve"> </w:t>
            </w:r>
            <w:r w:rsidR="00932A57" w:rsidRPr="00A20E61">
              <w:rPr>
                <w:color w:val="000000"/>
                <w:sz w:val="28"/>
                <w:szCs w:val="28"/>
              </w:rPr>
              <w:t>рублей;</w:t>
            </w:r>
          </w:p>
          <w:p w:rsidR="00932A57" w:rsidRPr="00A20E61" w:rsidRDefault="00932A57" w:rsidP="00932A57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20E61">
              <w:rPr>
                <w:color w:val="000000"/>
                <w:sz w:val="28"/>
                <w:szCs w:val="28"/>
              </w:rPr>
              <w:t xml:space="preserve">2023 год – </w:t>
            </w:r>
            <w:r w:rsidR="00FB73CC" w:rsidRPr="00A20E61">
              <w:rPr>
                <w:color w:val="000000"/>
                <w:sz w:val="28"/>
                <w:szCs w:val="28"/>
              </w:rPr>
              <w:t>5</w:t>
            </w:r>
            <w:r w:rsidR="0099029C" w:rsidRPr="00A20E61">
              <w:rPr>
                <w:color w:val="000000"/>
                <w:sz w:val="28"/>
                <w:szCs w:val="28"/>
              </w:rPr>
              <w:t>00,0</w:t>
            </w:r>
            <w:r w:rsidR="000053DC" w:rsidRPr="00A20E61">
              <w:rPr>
                <w:color w:val="000000"/>
                <w:sz w:val="28"/>
                <w:szCs w:val="28"/>
              </w:rPr>
              <w:t xml:space="preserve"> </w:t>
            </w:r>
            <w:r w:rsidRPr="00A20E61">
              <w:rPr>
                <w:color w:val="000000"/>
                <w:sz w:val="28"/>
                <w:szCs w:val="28"/>
              </w:rPr>
              <w:t>рублей;</w:t>
            </w:r>
          </w:p>
          <w:p w:rsidR="00932A57" w:rsidRPr="00A20E61" w:rsidRDefault="00FB73CC" w:rsidP="00932A57">
            <w:pPr>
              <w:tabs>
                <w:tab w:val="left" w:pos="984"/>
              </w:tabs>
              <w:rPr>
                <w:color w:val="000000"/>
                <w:sz w:val="28"/>
                <w:szCs w:val="28"/>
              </w:rPr>
            </w:pPr>
            <w:r w:rsidRPr="00A20E61">
              <w:rPr>
                <w:color w:val="000000"/>
                <w:sz w:val="28"/>
                <w:szCs w:val="28"/>
              </w:rPr>
              <w:t>2024 год – 5</w:t>
            </w:r>
            <w:r w:rsidR="0099029C" w:rsidRPr="00A20E61">
              <w:rPr>
                <w:color w:val="000000"/>
                <w:sz w:val="28"/>
                <w:szCs w:val="28"/>
              </w:rPr>
              <w:t>00,0</w:t>
            </w:r>
            <w:r w:rsidR="000053DC" w:rsidRPr="00A20E61">
              <w:rPr>
                <w:color w:val="000000"/>
                <w:sz w:val="28"/>
                <w:szCs w:val="28"/>
              </w:rPr>
              <w:t xml:space="preserve"> </w:t>
            </w:r>
            <w:r w:rsidR="00932A57" w:rsidRPr="00A20E61">
              <w:rPr>
                <w:color w:val="000000"/>
                <w:sz w:val="28"/>
                <w:szCs w:val="28"/>
              </w:rPr>
              <w:t>рублей.</w:t>
            </w:r>
          </w:p>
          <w:p w:rsidR="004E00BB" w:rsidRPr="00212853" w:rsidRDefault="004E00BB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  <w:p w:rsidR="00033B51" w:rsidRPr="00A20E61" w:rsidRDefault="00033B51">
            <w:pPr>
              <w:jc w:val="both"/>
              <w:rPr>
                <w:color w:val="000000"/>
                <w:sz w:val="28"/>
                <w:szCs w:val="28"/>
              </w:rPr>
            </w:pPr>
            <w:r w:rsidRPr="00A20E61">
              <w:rPr>
                <w:color w:val="000000"/>
                <w:sz w:val="28"/>
                <w:szCs w:val="28"/>
              </w:rPr>
              <w:t xml:space="preserve">Объемы финансирования будут уточняться при формировании бюджета </w:t>
            </w:r>
            <w:r w:rsidR="004E00BB" w:rsidRPr="00A20E61">
              <w:rPr>
                <w:bCs/>
                <w:color w:val="000000"/>
                <w:sz w:val="28"/>
                <w:szCs w:val="28"/>
              </w:rPr>
              <w:t>Константиновского сельского</w:t>
            </w:r>
          </w:p>
          <w:p w:rsidR="00033B51" w:rsidRPr="00212853" w:rsidRDefault="00033B51">
            <w:pPr>
              <w:jc w:val="both"/>
              <w:rPr>
                <w:color w:val="000000"/>
                <w:highlight w:val="yellow"/>
              </w:rPr>
            </w:pPr>
            <w:r w:rsidRPr="00A20E61">
              <w:rPr>
                <w:color w:val="000000"/>
                <w:sz w:val="28"/>
                <w:szCs w:val="28"/>
              </w:rPr>
              <w:t>поселения Курганинского района</w:t>
            </w:r>
            <w:r w:rsidR="004E00BB" w:rsidRPr="00A20E61">
              <w:rPr>
                <w:color w:val="000000"/>
                <w:sz w:val="28"/>
                <w:szCs w:val="28"/>
              </w:rPr>
              <w:t>.</w:t>
            </w:r>
          </w:p>
        </w:tc>
      </w:tr>
      <w:tr w:rsidR="00033B51">
        <w:tc>
          <w:tcPr>
            <w:tcW w:w="2607" w:type="dxa"/>
            <w:shd w:val="clear" w:color="auto" w:fill="auto"/>
          </w:tcPr>
          <w:p w:rsidR="00033B51" w:rsidRDefault="00033B51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7140" w:type="dxa"/>
            <w:shd w:val="clear" w:color="auto" w:fill="auto"/>
          </w:tcPr>
          <w:p w:rsidR="000E7F54" w:rsidRPr="00A20E61" w:rsidRDefault="000E7F54" w:rsidP="000E7F54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0E61">
              <w:rPr>
                <w:rFonts w:ascii="Times New Roman" w:hAnsi="Times New Roman" w:cs="Times New Roman"/>
                <w:sz w:val="28"/>
                <w:szCs w:val="28"/>
              </w:rPr>
              <w:t xml:space="preserve">Затраты на реализацию проекта произведенные </w:t>
            </w:r>
            <w:r w:rsidR="0099029C" w:rsidRPr="00A20E6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20E61">
              <w:rPr>
                <w:rFonts w:ascii="Times New Roman" w:hAnsi="Times New Roman" w:cs="Times New Roman"/>
                <w:sz w:val="28"/>
                <w:szCs w:val="28"/>
              </w:rPr>
              <w:t xml:space="preserve">       2018 года </w:t>
            </w:r>
            <w:r w:rsidR="0099029C" w:rsidRPr="00A20E61">
              <w:rPr>
                <w:rFonts w:ascii="Times New Roman" w:hAnsi="Times New Roman" w:cs="Times New Roman"/>
                <w:sz w:val="28"/>
                <w:szCs w:val="28"/>
              </w:rPr>
              <w:t>(194 900 рублей) будут включены в общие затраты</w:t>
            </w:r>
            <w:r w:rsidRPr="00A20E61">
              <w:rPr>
                <w:rFonts w:ascii="Times New Roman" w:hAnsi="Times New Roman" w:cs="Times New Roman"/>
                <w:sz w:val="28"/>
                <w:szCs w:val="28"/>
              </w:rPr>
              <w:t xml:space="preserve"> на проект.</w:t>
            </w:r>
          </w:p>
          <w:p w:rsidR="00033B51" w:rsidRPr="00212853" w:rsidRDefault="000E7F54" w:rsidP="000E7F54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1285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033B51" w:rsidRPr="003C107D">
        <w:trPr>
          <w:trHeight w:val="1566"/>
        </w:trPr>
        <w:tc>
          <w:tcPr>
            <w:tcW w:w="2607" w:type="dxa"/>
            <w:shd w:val="clear" w:color="auto" w:fill="auto"/>
          </w:tcPr>
          <w:p w:rsidR="00033B51" w:rsidRDefault="00033B5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140" w:type="dxa"/>
            <w:shd w:val="clear" w:color="auto" w:fill="auto"/>
          </w:tcPr>
          <w:p w:rsidR="003C107D" w:rsidRPr="003C107D" w:rsidRDefault="00932A57" w:rsidP="003C107D">
            <w:pPr>
              <w:pStyle w:val="ConsPlusNormal"/>
              <w:suppressAutoHyphens w:val="0"/>
              <w:autoSpaceDN w:val="0"/>
              <w:ind w:left="4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концу реализации программы приведение в нормативное состояние дворовых и общественных территорий </w:t>
            </w:r>
            <w:r w:rsidRPr="003C107D">
              <w:rPr>
                <w:rFonts w:ascii="Times New Roman" w:hAnsi="Times New Roman" w:cs="Times New Roman"/>
                <w:sz w:val="28"/>
                <w:szCs w:val="28"/>
              </w:rPr>
              <w:t>Константиновского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принявших участие в подпрограмме;</w:t>
            </w:r>
          </w:p>
          <w:p w:rsidR="00033B51" w:rsidRPr="003C107D" w:rsidRDefault="00033B51">
            <w:pPr>
              <w:jc w:val="both"/>
              <w:rPr>
                <w:color w:val="000000"/>
                <w:sz w:val="28"/>
                <w:szCs w:val="28"/>
              </w:rPr>
            </w:pPr>
            <w:r w:rsidRPr="003C107D">
              <w:rPr>
                <w:color w:val="000000"/>
                <w:sz w:val="28"/>
                <w:szCs w:val="28"/>
              </w:rPr>
              <w:t xml:space="preserve">улучшение санитарного состояния территорий </w:t>
            </w:r>
            <w:r w:rsidR="00E773EA" w:rsidRPr="003C107D">
              <w:rPr>
                <w:color w:val="000000"/>
                <w:sz w:val="28"/>
                <w:szCs w:val="28"/>
              </w:rPr>
              <w:t>Константиновского сельского</w:t>
            </w:r>
            <w:r w:rsidRPr="003C107D">
              <w:rPr>
                <w:color w:val="000000"/>
                <w:sz w:val="28"/>
                <w:szCs w:val="28"/>
              </w:rPr>
              <w:t xml:space="preserve"> поселения;</w:t>
            </w:r>
          </w:p>
          <w:p w:rsidR="00033B51" w:rsidRPr="003C107D" w:rsidRDefault="00033B51">
            <w:pPr>
              <w:jc w:val="both"/>
              <w:rPr>
                <w:sz w:val="28"/>
                <w:szCs w:val="28"/>
              </w:rPr>
            </w:pPr>
            <w:r w:rsidRPr="003C107D">
              <w:rPr>
                <w:color w:val="000000"/>
                <w:sz w:val="28"/>
                <w:szCs w:val="28"/>
              </w:rPr>
              <w:t xml:space="preserve">привитие жителям любви и уважения </w:t>
            </w:r>
            <w:r w:rsidR="00E773EA" w:rsidRPr="003C107D">
              <w:rPr>
                <w:color w:val="000000"/>
                <w:sz w:val="28"/>
                <w:szCs w:val="28"/>
              </w:rPr>
              <w:t>к своей станице</w:t>
            </w:r>
            <w:r w:rsidRPr="003C107D">
              <w:rPr>
                <w:color w:val="000000"/>
                <w:sz w:val="28"/>
                <w:szCs w:val="28"/>
              </w:rPr>
              <w:t>, соблюдению чистоты и порядка;</w:t>
            </w:r>
          </w:p>
          <w:p w:rsidR="00033B51" w:rsidRPr="003C107D" w:rsidRDefault="00033B51">
            <w:pPr>
              <w:jc w:val="both"/>
              <w:rPr>
                <w:iCs/>
                <w:sz w:val="28"/>
                <w:szCs w:val="28"/>
              </w:rPr>
            </w:pPr>
            <w:r w:rsidRPr="003C107D">
              <w:rPr>
                <w:sz w:val="28"/>
                <w:szCs w:val="28"/>
              </w:rPr>
              <w:t>создание среды, комфортной для проживания жителей</w:t>
            </w:r>
            <w:r w:rsidR="00E773EA" w:rsidRPr="003C107D">
              <w:rPr>
                <w:sz w:val="28"/>
                <w:szCs w:val="28"/>
              </w:rPr>
              <w:t xml:space="preserve"> станицы</w:t>
            </w:r>
            <w:r w:rsidRPr="003C107D">
              <w:rPr>
                <w:sz w:val="28"/>
                <w:szCs w:val="28"/>
              </w:rPr>
              <w:t>;</w:t>
            </w:r>
          </w:p>
          <w:p w:rsidR="00033B51" w:rsidRPr="003C107D" w:rsidRDefault="00033B51" w:rsidP="003C107D">
            <w:pPr>
              <w:pStyle w:val="Default"/>
              <w:jc w:val="both"/>
              <w:rPr>
                <w:sz w:val="28"/>
                <w:szCs w:val="28"/>
              </w:rPr>
            </w:pPr>
            <w:r w:rsidRPr="003C107D">
              <w:rPr>
                <w:sz w:val="28"/>
                <w:szCs w:val="28"/>
              </w:rPr>
              <w:t>благоустройство общественных территорий</w:t>
            </w:r>
            <w:r w:rsidR="003C107D">
              <w:rPr>
                <w:sz w:val="28"/>
                <w:szCs w:val="28"/>
              </w:rPr>
              <w:t xml:space="preserve"> </w:t>
            </w:r>
            <w:r w:rsidR="003C107D" w:rsidRPr="003C107D">
              <w:rPr>
                <w:sz w:val="28"/>
                <w:szCs w:val="28"/>
              </w:rPr>
              <w:t xml:space="preserve">детскими </w:t>
            </w:r>
            <w:r w:rsidR="003C107D">
              <w:rPr>
                <w:sz w:val="28"/>
                <w:szCs w:val="28"/>
              </w:rPr>
              <w:t xml:space="preserve">площадками, </w:t>
            </w:r>
            <w:r w:rsidR="003C107D" w:rsidRPr="003C107D">
              <w:rPr>
                <w:sz w:val="28"/>
                <w:szCs w:val="28"/>
              </w:rPr>
              <w:t>установка скамеек,</w:t>
            </w:r>
            <w:r w:rsidR="003C107D">
              <w:rPr>
                <w:sz w:val="28"/>
                <w:szCs w:val="28"/>
              </w:rPr>
              <w:t xml:space="preserve"> уличного освещения,</w:t>
            </w:r>
            <w:r w:rsidR="003C107D" w:rsidRPr="003C107D">
              <w:rPr>
                <w:sz w:val="28"/>
                <w:szCs w:val="28"/>
              </w:rPr>
              <w:t xml:space="preserve"> урн для мусора</w:t>
            </w:r>
            <w:r w:rsidR="003C107D">
              <w:rPr>
                <w:sz w:val="28"/>
                <w:szCs w:val="28"/>
              </w:rPr>
              <w:t>, тротуара</w:t>
            </w:r>
            <w:r w:rsidRPr="003C107D">
              <w:rPr>
                <w:sz w:val="28"/>
                <w:szCs w:val="28"/>
              </w:rPr>
              <w:t xml:space="preserve"> </w:t>
            </w:r>
            <w:r w:rsidR="00E773EA" w:rsidRPr="003C107D">
              <w:rPr>
                <w:sz w:val="28"/>
                <w:szCs w:val="28"/>
              </w:rPr>
              <w:t>Константиновского сельского</w:t>
            </w:r>
            <w:r w:rsidRPr="003C107D">
              <w:rPr>
                <w:sz w:val="28"/>
                <w:szCs w:val="28"/>
              </w:rPr>
              <w:t xml:space="preserve"> поселения Курганинского района</w:t>
            </w:r>
            <w:r w:rsidR="00932A57">
              <w:rPr>
                <w:sz w:val="28"/>
                <w:szCs w:val="28"/>
              </w:rPr>
              <w:t>.</w:t>
            </w:r>
            <w:r w:rsidRPr="003C107D">
              <w:rPr>
                <w:sz w:val="28"/>
                <w:szCs w:val="28"/>
              </w:rPr>
              <w:t xml:space="preserve">  </w:t>
            </w:r>
          </w:p>
        </w:tc>
      </w:tr>
    </w:tbl>
    <w:p w:rsidR="00033B51" w:rsidRDefault="00033B51" w:rsidP="00472D0C">
      <w:pPr>
        <w:pStyle w:val="1"/>
        <w:numPr>
          <w:ilvl w:val="0"/>
          <w:numId w:val="0"/>
        </w:numPr>
        <w:ind w:left="432" w:hanging="432"/>
        <w:jc w:val="left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472D0C" w:rsidRDefault="00472D0C" w:rsidP="00472D0C"/>
    <w:p w:rsidR="00033B51" w:rsidRDefault="00033B51">
      <w:pPr>
        <w:pStyle w:val="1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1.</w:t>
      </w:r>
      <w:r w:rsidR="005D622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Характеристика текущего состояния благоустройства территории </w:t>
      </w:r>
      <w:r w:rsidR="00E773EA">
        <w:rPr>
          <w:rFonts w:ascii="Times New Roman" w:hAnsi="Times New Roman" w:cs="Times New Roman"/>
          <w:b w:val="0"/>
          <w:color w:val="000000"/>
          <w:sz w:val="28"/>
          <w:szCs w:val="28"/>
        </w:rPr>
        <w:t>Константиновского сельского</w:t>
      </w:r>
      <w:r w:rsidR="00350F78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поселения.</w:t>
      </w:r>
    </w:p>
    <w:p w:rsidR="00F62270" w:rsidRDefault="00F62270" w:rsidP="00F62270"/>
    <w:p w:rsidR="00A538F8" w:rsidRPr="00A538F8" w:rsidRDefault="00A538F8" w:rsidP="00722BAD">
      <w:pPr>
        <w:ind w:firstLine="709"/>
        <w:jc w:val="both"/>
        <w:rPr>
          <w:sz w:val="28"/>
          <w:szCs w:val="28"/>
        </w:rPr>
      </w:pPr>
      <w:r w:rsidRPr="00A538F8">
        <w:rPr>
          <w:color w:val="000000"/>
          <w:sz w:val="28"/>
          <w:szCs w:val="28"/>
          <w:shd w:val="clear" w:color="auto" w:fill="FFFFFF"/>
        </w:rPr>
        <w:t xml:space="preserve">Станица Константиновская основана в 1847 году, явилась одной из самых первых поселений на новой </w:t>
      </w:r>
      <w:proofErr w:type="spellStart"/>
      <w:r w:rsidRPr="00A538F8">
        <w:rPr>
          <w:color w:val="000000"/>
          <w:sz w:val="28"/>
          <w:szCs w:val="28"/>
          <w:shd w:val="clear" w:color="auto" w:fill="FFFFFF"/>
        </w:rPr>
        <w:t>Лабинской</w:t>
      </w:r>
      <w:proofErr w:type="spellEnd"/>
      <w:r w:rsidRPr="00A538F8">
        <w:rPr>
          <w:color w:val="000000"/>
          <w:sz w:val="28"/>
          <w:szCs w:val="28"/>
          <w:shd w:val="clear" w:color="auto" w:fill="FFFFFF"/>
        </w:rPr>
        <w:t xml:space="preserve"> линии. На территории Константиновского сельского поселения численность населения составляет </w:t>
      </w:r>
      <w:r w:rsidR="009C3241">
        <w:rPr>
          <w:color w:val="000000"/>
          <w:sz w:val="28"/>
          <w:szCs w:val="28"/>
          <w:shd w:val="clear" w:color="auto" w:fill="FFFFFF"/>
        </w:rPr>
        <w:t>4209</w:t>
      </w:r>
      <w:r w:rsidRPr="00A538F8">
        <w:rPr>
          <w:color w:val="000000"/>
          <w:sz w:val="28"/>
          <w:szCs w:val="28"/>
          <w:shd w:val="clear" w:color="auto" w:fill="FFFFFF"/>
        </w:rPr>
        <w:t xml:space="preserve"> человека, из них детей и подростков от 0 до 18 лет – 688 человека.</w:t>
      </w:r>
    </w:p>
    <w:p w:rsidR="00F62270" w:rsidRPr="00B459B5" w:rsidRDefault="00F62270" w:rsidP="00932A5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459B5">
        <w:rPr>
          <w:sz w:val="28"/>
          <w:szCs w:val="28"/>
        </w:rPr>
        <w:t xml:space="preserve"> результате многолетней эксплуатации объекты благоустройства</w:t>
      </w:r>
      <w:r>
        <w:rPr>
          <w:sz w:val="28"/>
          <w:szCs w:val="28"/>
        </w:rPr>
        <w:t xml:space="preserve"> </w:t>
      </w:r>
      <w:r w:rsidR="00350F78">
        <w:rPr>
          <w:sz w:val="28"/>
          <w:szCs w:val="28"/>
        </w:rPr>
        <w:t xml:space="preserve">общественных </w:t>
      </w:r>
      <w:r w:rsidRPr="00B459B5">
        <w:rPr>
          <w:sz w:val="28"/>
          <w:szCs w:val="28"/>
        </w:rPr>
        <w:t>территорий</w:t>
      </w:r>
      <w:r w:rsidR="00350F78">
        <w:rPr>
          <w:sz w:val="28"/>
          <w:szCs w:val="28"/>
        </w:rPr>
        <w:t xml:space="preserve"> </w:t>
      </w:r>
      <w:r w:rsidR="002662F7">
        <w:rPr>
          <w:sz w:val="28"/>
          <w:szCs w:val="28"/>
        </w:rPr>
        <w:t xml:space="preserve">и дворовых территорий </w:t>
      </w:r>
      <w:r w:rsidRPr="00B459B5">
        <w:rPr>
          <w:sz w:val="28"/>
          <w:szCs w:val="28"/>
        </w:rPr>
        <w:t>физически и морально устарели:</w:t>
      </w:r>
    </w:p>
    <w:p w:rsidR="00F62270" w:rsidRPr="00B459B5" w:rsidRDefault="00F62270" w:rsidP="00932A57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8"/>
          <w:szCs w:val="28"/>
        </w:rPr>
      </w:pPr>
      <w:r w:rsidRPr="00B459B5">
        <w:rPr>
          <w:sz w:val="28"/>
          <w:szCs w:val="28"/>
        </w:rPr>
        <w:t>освещение отсутствует или требует реконструкции;</w:t>
      </w:r>
    </w:p>
    <w:p w:rsidR="00F62270" w:rsidRPr="00B459B5" w:rsidRDefault="00F62270" w:rsidP="00932A57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suppressAutoHyphens w:val="0"/>
        <w:spacing w:after="200"/>
        <w:ind w:left="0" w:firstLine="709"/>
        <w:contextualSpacing/>
        <w:jc w:val="both"/>
        <w:rPr>
          <w:sz w:val="28"/>
          <w:szCs w:val="28"/>
        </w:rPr>
      </w:pPr>
      <w:r w:rsidRPr="00B459B5">
        <w:rPr>
          <w:sz w:val="28"/>
          <w:szCs w:val="28"/>
        </w:rPr>
        <w:t>детское игровое и спортивное оборудование за многие годы эксплуатации не отвечает</w:t>
      </w:r>
      <w:r>
        <w:rPr>
          <w:sz w:val="28"/>
          <w:szCs w:val="28"/>
        </w:rPr>
        <w:t xml:space="preserve"> </w:t>
      </w:r>
      <w:r w:rsidRPr="00EC0B59">
        <w:rPr>
          <w:sz w:val="28"/>
          <w:szCs w:val="28"/>
        </w:rPr>
        <w:t>современным</w:t>
      </w:r>
      <w:r>
        <w:rPr>
          <w:sz w:val="28"/>
          <w:szCs w:val="28"/>
        </w:rPr>
        <w:t xml:space="preserve"> </w:t>
      </w:r>
      <w:r w:rsidRPr="00EC0B59">
        <w:rPr>
          <w:sz w:val="28"/>
          <w:szCs w:val="28"/>
        </w:rPr>
        <w:t>требованиям эстетической привлекательности</w:t>
      </w:r>
      <w:r>
        <w:rPr>
          <w:sz w:val="28"/>
          <w:szCs w:val="28"/>
        </w:rPr>
        <w:t xml:space="preserve">, </w:t>
      </w:r>
      <w:r w:rsidRPr="00B459B5">
        <w:rPr>
          <w:sz w:val="28"/>
          <w:szCs w:val="28"/>
        </w:rPr>
        <w:t xml:space="preserve">безопасности, а </w:t>
      </w:r>
      <w:r w:rsidR="006B624E">
        <w:rPr>
          <w:sz w:val="28"/>
          <w:szCs w:val="28"/>
        </w:rPr>
        <w:t>некоторое пришло</w:t>
      </w:r>
      <w:r w:rsidRPr="00B459B5">
        <w:rPr>
          <w:sz w:val="28"/>
          <w:szCs w:val="28"/>
        </w:rPr>
        <w:t xml:space="preserve"> в негодность;</w:t>
      </w:r>
    </w:p>
    <w:p w:rsidR="00F62270" w:rsidRDefault="00F62270" w:rsidP="007D2052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suppressAutoHyphens w:val="0"/>
        <w:ind w:left="0" w:firstLine="709"/>
        <w:contextualSpacing/>
        <w:rPr>
          <w:sz w:val="28"/>
          <w:szCs w:val="28"/>
        </w:rPr>
      </w:pPr>
      <w:r w:rsidRPr="00B459B5">
        <w:rPr>
          <w:sz w:val="28"/>
          <w:szCs w:val="28"/>
        </w:rPr>
        <w:t>увеличение количества автотранспорта привело к росту потребности в парковочных местах</w:t>
      </w:r>
      <w:r w:rsidR="002662F7">
        <w:rPr>
          <w:sz w:val="28"/>
          <w:szCs w:val="28"/>
          <w:lang w:eastAsia="ru-RU"/>
        </w:rPr>
        <w:t>;</w:t>
      </w:r>
    </w:p>
    <w:p w:rsidR="002662F7" w:rsidRDefault="002662F7" w:rsidP="007D2052">
      <w:pPr>
        <w:pStyle w:val="af1"/>
        <w:numPr>
          <w:ilvl w:val="0"/>
          <w:numId w:val="11"/>
        </w:numPr>
        <w:tabs>
          <w:tab w:val="left" w:pos="851"/>
          <w:tab w:val="left" w:pos="993"/>
          <w:tab w:val="left" w:pos="1276"/>
        </w:tabs>
        <w:suppressAutoHyphens w:val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  <w:lang w:eastAsia="ru-RU"/>
        </w:rPr>
        <w:t>отсутствия асфальтированных проездов во дворы многоквартирных домов и т.д.</w:t>
      </w:r>
    </w:p>
    <w:p w:rsidR="007D2052" w:rsidRPr="004E00BB" w:rsidRDefault="007D2052" w:rsidP="000D7211">
      <w:pPr>
        <w:ind w:firstLine="708"/>
        <w:jc w:val="both"/>
        <w:rPr>
          <w:bCs/>
          <w:color w:val="000000"/>
        </w:rPr>
      </w:pPr>
      <w:r>
        <w:rPr>
          <w:sz w:val="28"/>
          <w:szCs w:val="28"/>
          <w:lang w:eastAsia="ru-RU"/>
        </w:rPr>
        <w:t>На благоустройство дворовых и общественных территорий средств местного бюджета не</w:t>
      </w:r>
      <w:r w:rsidR="0006769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хватает. </w:t>
      </w:r>
      <w:r w:rsidR="00F62270" w:rsidRPr="00C82D9D">
        <w:rPr>
          <w:sz w:val="28"/>
          <w:szCs w:val="28"/>
          <w:lang w:eastAsia="ru-RU"/>
        </w:rPr>
        <w:t xml:space="preserve">В связи с этим, </w:t>
      </w:r>
      <w:r>
        <w:rPr>
          <w:sz w:val="28"/>
          <w:szCs w:val="28"/>
          <w:lang w:eastAsia="ru-RU"/>
        </w:rPr>
        <w:t xml:space="preserve">Администрация Константиновского сельского поселения </w:t>
      </w:r>
      <w:r w:rsidR="00F62270" w:rsidRPr="00C82D9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считает необходимым реализацию </w:t>
      </w:r>
      <w:r w:rsidRPr="004E00BB">
        <w:rPr>
          <w:bCs/>
          <w:color w:val="000000"/>
          <w:sz w:val="28"/>
          <w:szCs w:val="28"/>
        </w:rPr>
        <w:t xml:space="preserve">муниципальной  программы Константиновского сельского поселения Курганинского района </w:t>
      </w:r>
      <w:r w:rsidRPr="004E00BB">
        <w:rPr>
          <w:color w:val="000000"/>
          <w:sz w:val="28"/>
          <w:szCs w:val="28"/>
        </w:rPr>
        <w:t>«</w:t>
      </w:r>
      <w:r w:rsidRPr="004E00BB">
        <w:rPr>
          <w:rFonts w:eastAsia="Calibri"/>
          <w:color w:val="000000"/>
          <w:sz w:val="28"/>
          <w:szCs w:val="28"/>
        </w:rPr>
        <w:t>Формирова</w:t>
      </w:r>
      <w:r>
        <w:rPr>
          <w:rFonts w:eastAsia="Calibri"/>
          <w:color w:val="000000"/>
          <w:sz w:val="28"/>
          <w:szCs w:val="28"/>
        </w:rPr>
        <w:t xml:space="preserve">ние современной городской среды </w:t>
      </w:r>
      <w:r w:rsidRPr="004E00BB">
        <w:rPr>
          <w:rFonts w:eastAsia="Calibri"/>
          <w:color w:val="000000"/>
          <w:sz w:val="28"/>
          <w:szCs w:val="28"/>
        </w:rPr>
        <w:t xml:space="preserve">на </w:t>
      </w:r>
      <w:r w:rsidR="00A20E61">
        <w:rPr>
          <w:rFonts w:eastAsia="Calibri"/>
          <w:color w:val="000000"/>
          <w:sz w:val="28"/>
          <w:szCs w:val="28"/>
        </w:rPr>
        <w:t xml:space="preserve">    </w:t>
      </w:r>
      <w:r w:rsidR="00472D0C">
        <w:rPr>
          <w:rFonts w:eastAsia="Calibri"/>
          <w:color w:val="000000"/>
          <w:sz w:val="28"/>
          <w:szCs w:val="28"/>
        </w:rPr>
        <w:t>201</w:t>
      </w:r>
      <w:r w:rsidR="00D72709">
        <w:rPr>
          <w:rFonts w:eastAsia="Calibri"/>
          <w:color w:val="000000"/>
          <w:sz w:val="28"/>
          <w:szCs w:val="28"/>
        </w:rPr>
        <w:t>9</w:t>
      </w:r>
      <w:r w:rsidR="000D7211">
        <w:rPr>
          <w:rFonts w:eastAsia="Calibri"/>
          <w:color w:val="000000"/>
          <w:sz w:val="28"/>
          <w:szCs w:val="28"/>
        </w:rPr>
        <w:t>-2024</w:t>
      </w:r>
      <w:r w:rsidR="00D72709">
        <w:rPr>
          <w:rFonts w:eastAsia="Calibri"/>
          <w:color w:val="000000"/>
          <w:sz w:val="28"/>
          <w:szCs w:val="28"/>
        </w:rPr>
        <w:t xml:space="preserve"> </w:t>
      </w:r>
      <w:r w:rsidR="00472D0C">
        <w:rPr>
          <w:rFonts w:eastAsia="Calibri"/>
          <w:color w:val="000000"/>
          <w:sz w:val="28"/>
          <w:szCs w:val="28"/>
        </w:rPr>
        <w:t>год</w:t>
      </w:r>
      <w:r w:rsidR="000D7211">
        <w:rPr>
          <w:rFonts w:eastAsia="Calibri"/>
          <w:color w:val="000000"/>
          <w:sz w:val="28"/>
          <w:szCs w:val="28"/>
        </w:rPr>
        <w:t>ы</w:t>
      </w:r>
      <w:r>
        <w:rPr>
          <w:rFonts w:eastAsia="Calibri"/>
          <w:color w:val="000000"/>
          <w:sz w:val="28"/>
          <w:szCs w:val="28"/>
        </w:rPr>
        <w:t>».</w:t>
      </w:r>
    </w:p>
    <w:p w:rsidR="000D7211" w:rsidRPr="000D7211" w:rsidRDefault="000D7211" w:rsidP="000D7211">
      <w:pPr>
        <w:ind w:firstLine="708"/>
        <w:jc w:val="both"/>
        <w:rPr>
          <w:sz w:val="28"/>
          <w:szCs w:val="28"/>
          <w:lang w:eastAsia="ru-RU"/>
        </w:rPr>
      </w:pPr>
      <w:r w:rsidRPr="000D7211">
        <w:rPr>
          <w:sz w:val="28"/>
          <w:szCs w:val="28"/>
          <w:lang w:eastAsia="ru-RU"/>
        </w:rPr>
        <w:t>В целях настоящей программы под дворовой территорией понимается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>совокупность территорий, прилегающих к многоквартирным домам, с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>расположенными на них объектами, предназначенными для обслуживания и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>эксплуатации таких домов, и элементами благоустройства этих территорий, в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>том числе парковками (парковочными местами), тротуарами и автомобильными</w:t>
      </w:r>
    </w:p>
    <w:p w:rsidR="00033B51" w:rsidRPr="000D7211" w:rsidRDefault="000D7211" w:rsidP="000D7211">
      <w:pPr>
        <w:jc w:val="both"/>
        <w:rPr>
          <w:sz w:val="28"/>
          <w:szCs w:val="28"/>
        </w:rPr>
      </w:pPr>
      <w:r w:rsidRPr="000D7211">
        <w:rPr>
          <w:sz w:val="28"/>
          <w:szCs w:val="28"/>
          <w:lang w:eastAsia="ru-RU"/>
        </w:rPr>
        <w:t>дорогами, включая автомобильные дороги, образующие проезды к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 xml:space="preserve">территориям, прилегающим </w:t>
      </w:r>
      <w:r>
        <w:rPr>
          <w:sz w:val="28"/>
          <w:szCs w:val="28"/>
          <w:lang w:eastAsia="ru-RU"/>
        </w:rPr>
        <w:t>к многоквартирным домам (далее д</w:t>
      </w:r>
      <w:r w:rsidRPr="000D7211">
        <w:rPr>
          <w:sz w:val="28"/>
          <w:szCs w:val="28"/>
          <w:lang w:eastAsia="ru-RU"/>
        </w:rPr>
        <w:t>воровые</w:t>
      </w:r>
      <w:r>
        <w:rPr>
          <w:sz w:val="28"/>
          <w:szCs w:val="28"/>
          <w:lang w:eastAsia="ru-RU"/>
        </w:rPr>
        <w:t xml:space="preserve"> </w:t>
      </w:r>
      <w:r w:rsidRPr="000D7211">
        <w:rPr>
          <w:sz w:val="28"/>
          <w:szCs w:val="28"/>
          <w:lang w:eastAsia="ru-RU"/>
        </w:rPr>
        <w:t>территории),</w:t>
      </w:r>
      <w:r w:rsidRPr="000D7211">
        <w:rPr>
          <w:sz w:val="28"/>
          <w:szCs w:val="28"/>
        </w:rPr>
        <w:t xml:space="preserve"> </w:t>
      </w:r>
      <w:r w:rsidR="00033B51" w:rsidRPr="000D7211">
        <w:rPr>
          <w:sz w:val="28"/>
          <w:szCs w:val="28"/>
        </w:rPr>
        <w:t>под общественными территориями понимаются территории общего пользования соответствующего назначения (площади, центральные улицы, набережные, скверы, парки и иные подобн</w:t>
      </w:r>
      <w:r w:rsidRPr="000D7211">
        <w:rPr>
          <w:sz w:val="28"/>
          <w:szCs w:val="28"/>
        </w:rPr>
        <w:t xml:space="preserve">ые территории - </w:t>
      </w:r>
      <w:r w:rsidR="008B4CEC" w:rsidRPr="000D7211">
        <w:rPr>
          <w:sz w:val="28"/>
          <w:szCs w:val="28"/>
        </w:rPr>
        <w:t>далее о</w:t>
      </w:r>
      <w:r w:rsidR="00033B51" w:rsidRPr="000D7211">
        <w:rPr>
          <w:sz w:val="28"/>
          <w:szCs w:val="28"/>
        </w:rPr>
        <w:t>бщественные территории).</w:t>
      </w:r>
    </w:p>
    <w:p w:rsidR="00D72709" w:rsidRDefault="00220136" w:rsidP="00061AD5">
      <w:pPr>
        <w:ind w:firstLine="708"/>
        <w:jc w:val="both"/>
        <w:rPr>
          <w:sz w:val="28"/>
          <w:szCs w:val="28"/>
        </w:rPr>
      </w:pPr>
      <w:r w:rsidRPr="00A1394A">
        <w:rPr>
          <w:sz w:val="28"/>
          <w:szCs w:val="28"/>
        </w:rPr>
        <w:t>На территории Константиновского сельского поселения Курганинского района распо</w:t>
      </w:r>
      <w:r w:rsidR="003F5188" w:rsidRPr="00A1394A">
        <w:rPr>
          <w:sz w:val="28"/>
          <w:szCs w:val="28"/>
        </w:rPr>
        <w:t xml:space="preserve">ложено 3 многоквартирного дома, </w:t>
      </w:r>
      <w:r w:rsidR="003F5188" w:rsidRPr="00A1394A">
        <w:rPr>
          <w:sz w:val="28"/>
          <w:szCs w:val="28"/>
          <w:lang w:eastAsia="ru-RU"/>
        </w:rPr>
        <w:t xml:space="preserve">земельные участки на которых они расположены </w:t>
      </w:r>
      <w:r w:rsidR="00A20E61" w:rsidRPr="00A1394A">
        <w:rPr>
          <w:sz w:val="28"/>
          <w:szCs w:val="28"/>
          <w:lang w:eastAsia="ru-RU"/>
        </w:rPr>
        <w:t xml:space="preserve">и </w:t>
      </w:r>
      <w:r w:rsidR="003F5188" w:rsidRPr="00A1394A">
        <w:rPr>
          <w:sz w:val="28"/>
          <w:szCs w:val="28"/>
          <w:lang w:eastAsia="ru-RU"/>
        </w:rPr>
        <w:t>сформированы (межевание проведено).</w:t>
      </w:r>
    </w:p>
    <w:p w:rsidR="00061AD5" w:rsidRDefault="00220136" w:rsidP="00061AD5">
      <w:pPr>
        <w:ind w:firstLine="708"/>
        <w:jc w:val="both"/>
        <w:rPr>
          <w:sz w:val="28"/>
          <w:szCs w:val="28"/>
          <w:lang w:eastAsia="ru-RU"/>
        </w:rPr>
      </w:pPr>
      <w:proofErr w:type="gramStart"/>
      <w:r w:rsidRPr="00220136">
        <w:rPr>
          <w:sz w:val="28"/>
          <w:szCs w:val="28"/>
          <w:lang w:eastAsia="ru-RU"/>
        </w:rPr>
        <w:t>Текущее состояние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дворовых территорий не соответствует современным требованиям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к местам проживания граждан, обусловленным нормами Градостроительного и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Жилищного кодексов Российской Федерации</w:t>
      </w:r>
      <w:r w:rsidR="004D3CA8">
        <w:rPr>
          <w:sz w:val="28"/>
          <w:szCs w:val="28"/>
          <w:lang w:eastAsia="ru-RU"/>
        </w:rPr>
        <w:t>.</w:t>
      </w:r>
      <w:proofErr w:type="gramEnd"/>
      <w:r w:rsidRPr="00220136">
        <w:rPr>
          <w:sz w:val="28"/>
          <w:szCs w:val="28"/>
          <w:lang w:eastAsia="ru-RU"/>
        </w:rPr>
        <w:t xml:space="preserve"> </w:t>
      </w:r>
      <w:r w:rsidR="004D3CA8">
        <w:rPr>
          <w:sz w:val="28"/>
          <w:szCs w:val="28"/>
          <w:lang w:eastAsia="ru-RU"/>
        </w:rPr>
        <w:t>А</w:t>
      </w:r>
      <w:r w:rsidRPr="00220136">
        <w:rPr>
          <w:sz w:val="28"/>
          <w:szCs w:val="28"/>
          <w:lang w:eastAsia="ru-RU"/>
        </w:rPr>
        <w:t xml:space="preserve"> именно: </w:t>
      </w:r>
      <w:r w:rsidR="004D3CA8">
        <w:rPr>
          <w:sz w:val="28"/>
          <w:szCs w:val="28"/>
          <w:lang w:eastAsia="ru-RU"/>
        </w:rPr>
        <w:t>отсутствует асфальтобетонное покрытие</w:t>
      </w:r>
      <w:r w:rsidRPr="00220136">
        <w:rPr>
          <w:sz w:val="28"/>
          <w:szCs w:val="28"/>
          <w:lang w:eastAsia="ru-RU"/>
        </w:rPr>
        <w:t xml:space="preserve"> </w:t>
      </w:r>
      <w:r w:rsidR="00D72709">
        <w:rPr>
          <w:sz w:val="28"/>
          <w:szCs w:val="28"/>
          <w:lang w:eastAsia="ru-RU"/>
        </w:rPr>
        <w:t>во дворах</w:t>
      </w:r>
      <w:r w:rsidR="004D3CA8">
        <w:rPr>
          <w:sz w:val="28"/>
          <w:szCs w:val="28"/>
          <w:lang w:eastAsia="ru-RU"/>
        </w:rPr>
        <w:t xml:space="preserve"> домов, </w:t>
      </w:r>
      <w:r w:rsidRPr="00220136">
        <w:rPr>
          <w:sz w:val="28"/>
          <w:szCs w:val="28"/>
          <w:lang w:eastAsia="ru-RU"/>
        </w:rPr>
        <w:t>практически не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производятся работы по озеленению дворовых территорий, малое количество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 xml:space="preserve">парковок для временного хранения автомобилей, что приводит </w:t>
      </w:r>
      <w:proofErr w:type="gramStart"/>
      <w:r w:rsidR="00061AD5">
        <w:rPr>
          <w:sz w:val="28"/>
          <w:szCs w:val="28"/>
          <w:lang w:eastAsia="ru-RU"/>
        </w:rPr>
        <w:t>к</w:t>
      </w:r>
      <w:proofErr w:type="gramEnd"/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их хаотичной</w:t>
      </w:r>
      <w:r w:rsidR="00061AD5">
        <w:rPr>
          <w:sz w:val="28"/>
          <w:szCs w:val="28"/>
          <w:lang w:eastAsia="ru-RU"/>
        </w:rPr>
        <w:t xml:space="preserve"> </w:t>
      </w:r>
      <w:r w:rsidR="004D3CA8">
        <w:rPr>
          <w:sz w:val="28"/>
          <w:szCs w:val="28"/>
          <w:lang w:eastAsia="ru-RU"/>
        </w:rPr>
        <w:lastRenderedPageBreak/>
        <w:t>парковки</w:t>
      </w:r>
      <w:r w:rsidRPr="00220136">
        <w:rPr>
          <w:sz w:val="28"/>
          <w:szCs w:val="28"/>
          <w:lang w:eastAsia="ru-RU"/>
        </w:rPr>
        <w:t>, не</w:t>
      </w:r>
      <w:r w:rsidR="00061AD5">
        <w:rPr>
          <w:sz w:val="28"/>
          <w:szCs w:val="28"/>
          <w:lang w:eastAsia="ru-RU"/>
        </w:rPr>
        <w:t>т</w:t>
      </w:r>
      <w:r w:rsidRPr="00220136">
        <w:rPr>
          <w:sz w:val="28"/>
          <w:szCs w:val="28"/>
          <w:lang w:eastAsia="ru-RU"/>
        </w:rPr>
        <w:t xml:space="preserve"> оборудованных детских площадок.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Зеленые насаждения на дворовых территориях представлены, в основном,</w:t>
      </w:r>
      <w:r w:rsidR="00061AD5">
        <w:rPr>
          <w:sz w:val="28"/>
          <w:szCs w:val="28"/>
          <w:lang w:eastAsia="ru-RU"/>
        </w:rPr>
        <w:t xml:space="preserve"> </w:t>
      </w:r>
      <w:r w:rsidRPr="00220136">
        <w:rPr>
          <w:sz w:val="28"/>
          <w:szCs w:val="28"/>
          <w:lang w:eastAsia="ru-RU"/>
        </w:rPr>
        <w:t>зрелыми или перестойными деревьями. Не во всех дво</w:t>
      </w:r>
      <w:r w:rsidR="00061AD5">
        <w:rPr>
          <w:sz w:val="28"/>
          <w:szCs w:val="28"/>
          <w:lang w:eastAsia="ru-RU"/>
        </w:rPr>
        <w:t xml:space="preserve">ровых территориях </w:t>
      </w:r>
      <w:r w:rsidRPr="00220136">
        <w:rPr>
          <w:sz w:val="28"/>
          <w:szCs w:val="28"/>
          <w:lang w:eastAsia="ru-RU"/>
        </w:rPr>
        <w:t>устроены цветники.</w:t>
      </w:r>
      <w:r w:rsidR="00061AD5">
        <w:rPr>
          <w:sz w:val="28"/>
          <w:szCs w:val="28"/>
          <w:lang w:eastAsia="ru-RU"/>
        </w:rPr>
        <w:t xml:space="preserve"> </w:t>
      </w:r>
      <w:r w:rsidR="00061AD5" w:rsidRPr="00061AD5">
        <w:rPr>
          <w:sz w:val="28"/>
          <w:szCs w:val="28"/>
          <w:lang w:eastAsia="ru-RU"/>
        </w:rPr>
        <w:t>До настоящего времени благоустройство дворовых территорий</w:t>
      </w:r>
      <w:r w:rsidR="00061AD5">
        <w:rPr>
          <w:sz w:val="28"/>
          <w:szCs w:val="28"/>
          <w:lang w:eastAsia="ru-RU"/>
        </w:rPr>
        <w:t xml:space="preserve"> </w:t>
      </w:r>
      <w:r w:rsidR="00061AD5" w:rsidRPr="00061AD5">
        <w:rPr>
          <w:sz w:val="28"/>
          <w:szCs w:val="28"/>
          <w:lang w:eastAsia="ru-RU"/>
        </w:rPr>
        <w:t xml:space="preserve">осуществлялось </w:t>
      </w:r>
      <w:r w:rsidR="00061AD5">
        <w:rPr>
          <w:sz w:val="28"/>
          <w:szCs w:val="28"/>
          <w:lang w:eastAsia="ru-RU"/>
        </w:rPr>
        <w:t xml:space="preserve">собственными силами жильцов многоквартирных домов </w:t>
      </w:r>
      <w:r w:rsidR="00061AD5" w:rsidRPr="00061AD5">
        <w:rPr>
          <w:sz w:val="28"/>
          <w:szCs w:val="28"/>
          <w:lang w:eastAsia="ru-RU"/>
        </w:rPr>
        <w:t>по отдельным видам работ, без взаимной увязки элементов</w:t>
      </w:r>
      <w:r w:rsidR="00061AD5">
        <w:rPr>
          <w:sz w:val="28"/>
          <w:szCs w:val="28"/>
          <w:lang w:eastAsia="ru-RU"/>
        </w:rPr>
        <w:t xml:space="preserve"> </w:t>
      </w:r>
      <w:r w:rsidR="00061AD5" w:rsidRPr="00061AD5">
        <w:rPr>
          <w:sz w:val="28"/>
          <w:szCs w:val="28"/>
          <w:lang w:eastAsia="ru-RU"/>
        </w:rPr>
        <w:t>благоустройства.</w:t>
      </w:r>
      <w:r w:rsidR="003F5188">
        <w:rPr>
          <w:sz w:val="28"/>
          <w:szCs w:val="28"/>
          <w:lang w:eastAsia="ru-RU"/>
        </w:rPr>
        <w:t xml:space="preserve"> </w:t>
      </w:r>
    </w:p>
    <w:p w:rsidR="005F1094" w:rsidRDefault="00472D0C" w:rsidP="005F1094">
      <w:pPr>
        <w:ind w:firstLine="708"/>
        <w:jc w:val="both"/>
        <w:rPr>
          <w:sz w:val="28"/>
          <w:szCs w:val="28"/>
          <w:lang w:eastAsia="ru-RU"/>
        </w:rPr>
      </w:pPr>
      <w:r w:rsidRPr="005F1094">
        <w:rPr>
          <w:sz w:val="28"/>
          <w:szCs w:val="28"/>
        </w:rPr>
        <w:t xml:space="preserve">На сегодняшний день, </w:t>
      </w:r>
      <w:proofErr w:type="gramStart"/>
      <w:r w:rsidRPr="005F1094">
        <w:rPr>
          <w:sz w:val="28"/>
          <w:szCs w:val="28"/>
        </w:rPr>
        <w:t>о</w:t>
      </w:r>
      <w:r w:rsidR="00033B51" w:rsidRPr="005F1094">
        <w:rPr>
          <w:sz w:val="28"/>
          <w:szCs w:val="28"/>
        </w:rPr>
        <w:t xml:space="preserve">ценивая общее состояние </w:t>
      </w:r>
      <w:r w:rsidR="008B4CEC" w:rsidRPr="005F1094">
        <w:rPr>
          <w:sz w:val="28"/>
          <w:szCs w:val="28"/>
        </w:rPr>
        <w:t>о</w:t>
      </w:r>
      <w:r w:rsidR="00033B51" w:rsidRPr="005F1094">
        <w:rPr>
          <w:sz w:val="28"/>
          <w:szCs w:val="28"/>
        </w:rPr>
        <w:t xml:space="preserve">бщественных пространств в </w:t>
      </w:r>
      <w:r w:rsidR="00C7719D" w:rsidRPr="005F1094">
        <w:rPr>
          <w:sz w:val="28"/>
          <w:szCs w:val="28"/>
        </w:rPr>
        <w:t>Константиновском сельском</w:t>
      </w:r>
      <w:r w:rsidR="00033B51" w:rsidRPr="005F1094">
        <w:rPr>
          <w:sz w:val="28"/>
          <w:szCs w:val="28"/>
        </w:rPr>
        <w:t xml:space="preserve"> поселении общая площадь парков и скверов составляет </w:t>
      </w:r>
      <w:r w:rsidR="00C771DE" w:rsidRPr="005F1094">
        <w:rPr>
          <w:sz w:val="28"/>
          <w:szCs w:val="28"/>
        </w:rPr>
        <w:t>49016 кв</w:t>
      </w:r>
      <w:proofErr w:type="gramEnd"/>
      <w:r w:rsidR="00C771DE" w:rsidRPr="005F1094">
        <w:rPr>
          <w:sz w:val="28"/>
          <w:szCs w:val="28"/>
        </w:rPr>
        <w:t>. метров</w:t>
      </w:r>
      <w:r w:rsidR="00033B51" w:rsidRPr="005F1094">
        <w:rPr>
          <w:sz w:val="28"/>
          <w:szCs w:val="28"/>
        </w:rPr>
        <w:t xml:space="preserve">. Результаты проведенных комплексных обследований общественных пространств </w:t>
      </w:r>
      <w:r w:rsidR="002662F7" w:rsidRPr="005F1094">
        <w:rPr>
          <w:sz w:val="28"/>
          <w:szCs w:val="28"/>
        </w:rPr>
        <w:t xml:space="preserve">в Константиновском сельском поселении </w:t>
      </w:r>
      <w:r w:rsidR="00033B51" w:rsidRPr="005F1094">
        <w:rPr>
          <w:sz w:val="28"/>
          <w:szCs w:val="28"/>
        </w:rPr>
        <w:t xml:space="preserve">свидетельствует о </w:t>
      </w:r>
      <w:r w:rsidR="002662F7" w:rsidRPr="005F1094">
        <w:rPr>
          <w:sz w:val="28"/>
          <w:szCs w:val="28"/>
        </w:rPr>
        <w:t>наличии не</w:t>
      </w:r>
      <w:r w:rsidR="00C771DE" w:rsidRPr="005F1094">
        <w:rPr>
          <w:sz w:val="28"/>
          <w:szCs w:val="28"/>
        </w:rPr>
        <w:t xml:space="preserve">благоустроенных парков и </w:t>
      </w:r>
      <w:r w:rsidR="00033B51" w:rsidRPr="005F1094">
        <w:rPr>
          <w:sz w:val="28"/>
          <w:szCs w:val="28"/>
        </w:rPr>
        <w:t>скверов</w:t>
      </w:r>
      <w:r w:rsidR="00C771DE" w:rsidRPr="005F1094">
        <w:rPr>
          <w:sz w:val="28"/>
          <w:szCs w:val="28"/>
        </w:rPr>
        <w:t>.</w:t>
      </w:r>
      <w:r w:rsidR="005F1094" w:rsidRPr="005F1094">
        <w:rPr>
          <w:sz w:val="28"/>
          <w:szCs w:val="28"/>
        </w:rPr>
        <w:t xml:space="preserve"> </w:t>
      </w:r>
      <w:r w:rsidR="005F1094" w:rsidRPr="005F1094">
        <w:rPr>
          <w:sz w:val="28"/>
          <w:szCs w:val="28"/>
          <w:lang w:eastAsia="ru-RU"/>
        </w:rPr>
        <w:t xml:space="preserve">До настоящего времени благоустройство </w:t>
      </w:r>
      <w:r w:rsidR="005F1094">
        <w:rPr>
          <w:sz w:val="28"/>
          <w:szCs w:val="28"/>
          <w:lang w:eastAsia="ru-RU"/>
        </w:rPr>
        <w:t xml:space="preserve">общественных </w:t>
      </w:r>
      <w:r w:rsidR="005F1094" w:rsidRPr="005F1094">
        <w:rPr>
          <w:sz w:val="28"/>
          <w:szCs w:val="28"/>
          <w:lang w:eastAsia="ru-RU"/>
        </w:rPr>
        <w:t>территорий</w:t>
      </w:r>
      <w:r w:rsidR="005F1094">
        <w:rPr>
          <w:sz w:val="28"/>
          <w:szCs w:val="28"/>
          <w:lang w:eastAsia="ru-RU"/>
        </w:rPr>
        <w:t xml:space="preserve"> </w:t>
      </w:r>
      <w:r w:rsidR="005F1094" w:rsidRPr="005F1094">
        <w:rPr>
          <w:sz w:val="28"/>
          <w:szCs w:val="28"/>
          <w:lang w:eastAsia="ru-RU"/>
        </w:rPr>
        <w:t>осуществл</w:t>
      </w:r>
      <w:r w:rsidR="005F1094">
        <w:rPr>
          <w:sz w:val="28"/>
          <w:szCs w:val="28"/>
          <w:lang w:eastAsia="ru-RU"/>
        </w:rPr>
        <w:t xml:space="preserve">ялось по отдельным видам работ. </w:t>
      </w:r>
    </w:p>
    <w:p w:rsidR="005F1094" w:rsidRPr="005F1094" w:rsidRDefault="005F1094" w:rsidP="005F1094">
      <w:pPr>
        <w:ind w:firstLine="708"/>
        <w:jc w:val="both"/>
        <w:rPr>
          <w:sz w:val="28"/>
          <w:szCs w:val="28"/>
          <w:lang w:eastAsia="ru-RU"/>
        </w:rPr>
      </w:pPr>
      <w:r w:rsidRPr="005F1094">
        <w:rPr>
          <w:sz w:val="28"/>
          <w:szCs w:val="28"/>
          <w:lang w:eastAsia="ru-RU"/>
        </w:rPr>
        <w:t xml:space="preserve">Надлежащее состояние </w:t>
      </w:r>
      <w:r>
        <w:rPr>
          <w:sz w:val="28"/>
          <w:szCs w:val="28"/>
          <w:lang w:eastAsia="ru-RU"/>
        </w:rPr>
        <w:t>дворовых и общественных</w:t>
      </w:r>
      <w:r w:rsidRPr="005F1094">
        <w:rPr>
          <w:sz w:val="28"/>
          <w:szCs w:val="28"/>
          <w:lang w:eastAsia="ru-RU"/>
        </w:rPr>
        <w:t xml:space="preserve"> территорий является важным</w:t>
      </w:r>
      <w:r>
        <w:rPr>
          <w:sz w:val="28"/>
          <w:szCs w:val="28"/>
          <w:lang w:eastAsia="ru-RU"/>
        </w:rPr>
        <w:t xml:space="preserve"> </w:t>
      </w:r>
      <w:r w:rsidRPr="005F1094">
        <w:rPr>
          <w:sz w:val="28"/>
          <w:szCs w:val="28"/>
          <w:lang w:eastAsia="ru-RU"/>
        </w:rPr>
        <w:t>фактором формирования благоприятной экологической и эстетической</w:t>
      </w:r>
    </w:p>
    <w:p w:rsidR="005F1094" w:rsidRPr="005F1094" w:rsidRDefault="005F1094" w:rsidP="005F1094">
      <w:pPr>
        <w:jc w:val="both"/>
        <w:rPr>
          <w:sz w:val="28"/>
          <w:szCs w:val="28"/>
          <w:lang w:eastAsia="ru-RU"/>
        </w:rPr>
      </w:pPr>
      <w:r w:rsidRPr="005F1094">
        <w:rPr>
          <w:sz w:val="28"/>
          <w:szCs w:val="28"/>
          <w:lang w:eastAsia="ru-RU"/>
        </w:rPr>
        <w:t>городской среды.</w:t>
      </w:r>
    </w:p>
    <w:p w:rsidR="00033B51" w:rsidRDefault="005F1094" w:rsidP="00553802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F1094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>для благоустройства</w:t>
      </w:r>
      <w:r w:rsidRPr="005F10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дворовых и </w:t>
      </w:r>
      <w:r w:rsidRPr="005F1094">
        <w:rPr>
          <w:sz w:val="28"/>
          <w:szCs w:val="28"/>
        </w:rPr>
        <w:t xml:space="preserve">общественных территорий необходим комплексный и последовательный подход, который </w:t>
      </w:r>
      <w:r w:rsidR="00033B51">
        <w:rPr>
          <w:color w:val="000000"/>
          <w:sz w:val="28"/>
          <w:szCs w:val="28"/>
        </w:rPr>
        <w:t xml:space="preserve">позволяет наиболее полно и в то же время детально охватить весь объем проблем, решение которых может обеспечить комфортные условия проживания </w:t>
      </w:r>
      <w:r w:rsidR="00472D0C">
        <w:rPr>
          <w:color w:val="000000"/>
          <w:sz w:val="28"/>
          <w:szCs w:val="28"/>
        </w:rPr>
        <w:t xml:space="preserve">и отдыха </w:t>
      </w:r>
      <w:r w:rsidR="00033B51">
        <w:rPr>
          <w:color w:val="000000"/>
          <w:sz w:val="28"/>
          <w:szCs w:val="28"/>
        </w:rPr>
        <w:t xml:space="preserve">всего населения. </w:t>
      </w:r>
    </w:p>
    <w:p w:rsidR="004E00BB" w:rsidRDefault="004E00BB">
      <w:pPr>
        <w:pStyle w:val="ConsPlusNormal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33B51" w:rsidRDefault="00033B51">
      <w:pPr>
        <w:pStyle w:val="ConsPlusNormal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Показатели оценки сферы благоустройства на территории </w:t>
      </w:r>
      <w:r w:rsidR="0012691B">
        <w:rPr>
          <w:rFonts w:ascii="Times New Roman" w:hAnsi="Times New Roman" w:cs="Times New Roman"/>
          <w:color w:val="000000"/>
          <w:sz w:val="28"/>
          <w:szCs w:val="28"/>
        </w:rPr>
        <w:t>Константиновского сельского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 Курганинского района</w:t>
      </w:r>
      <w:r w:rsidR="004B0C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00BB" w:rsidRDefault="00067698" w:rsidP="00067698">
      <w:pPr>
        <w:pStyle w:val="ConsPlusNormal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№ 1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6345"/>
        <w:gridCol w:w="1843"/>
        <w:gridCol w:w="1574"/>
      </w:tblGrid>
      <w:tr w:rsidR="00033B51" w:rsidTr="00D20A3A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4E00B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033B51"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оказатель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center"/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Значение</w:t>
            </w:r>
          </w:p>
        </w:tc>
      </w:tr>
      <w:tr w:rsidR="00033B51" w:rsidTr="00D20A3A">
        <w:tc>
          <w:tcPr>
            <w:tcW w:w="9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4B0CC7" w:rsidRDefault="00033B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C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Общественные территории</w:t>
            </w:r>
          </w:p>
        </w:tc>
      </w:tr>
      <w:tr w:rsidR="00033B51" w:rsidTr="00D20A3A"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Количество</w:t>
            </w:r>
            <w:r w:rsidR="003A6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площадь общественных территорий, в том числе (</w:t>
            </w:r>
            <w:r w:rsidRPr="00C95546">
              <w:rPr>
                <w:rFonts w:ascii="Times New Roman" w:hAnsi="Times New Roman" w:cs="Times New Roman"/>
                <w:sz w:val="28"/>
                <w:szCs w:val="28"/>
              </w:rPr>
              <w:t>площади, центральные улицы, набережные, скверы, парки и иные подобные территории)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4B0CC7" w:rsidRDefault="00C9554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C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33B51" w:rsidTr="00D20A3A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C95546" w:rsidRDefault="00C95546" w:rsidP="000053DC">
            <w:pPr>
              <w:pStyle w:val="ConsPlusNormal"/>
              <w:ind w:firstLine="0"/>
              <w:jc w:val="center"/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49016</w:t>
            </w:r>
          </w:p>
        </w:tc>
      </w:tr>
      <w:tr w:rsidR="00033B51" w:rsidTr="00D20A3A"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3A6871" w:rsidP="003A68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33B51"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Количество, площадь и доля общественных территорий, в том числе (</w:t>
            </w:r>
            <w:r w:rsidR="00033B51" w:rsidRPr="00C95546">
              <w:rPr>
                <w:rFonts w:ascii="Times New Roman" w:hAnsi="Times New Roman" w:cs="Times New Roman"/>
                <w:sz w:val="28"/>
                <w:szCs w:val="28"/>
              </w:rPr>
              <w:t>площади, центральные улицы, набережные, скверы, парки и иные подобные территории)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33B51"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которые необходимо благоустроить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4B0CC7" w:rsidRDefault="004D3CA8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33B51" w:rsidTr="00D20A3A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4B0CC7" w:rsidRDefault="004D3CA8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37905</w:t>
            </w:r>
          </w:p>
        </w:tc>
      </w:tr>
      <w:tr w:rsidR="00033B51" w:rsidTr="00D20A3A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  <w:p w:rsidR="00033B51" w:rsidRPr="00C95546" w:rsidRDefault="00033B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4B0CC7" w:rsidRDefault="004D3CA8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82379" w:rsidRPr="004B0CC7" w:rsidTr="00F860F0">
        <w:tc>
          <w:tcPr>
            <w:tcW w:w="9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379" w:rsidRPr="004B0CC7" w:rsidRDefault="00B82379" w:rsidP="00F860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Дворовые</w:t>
            </w:r>
            <w:r w:rsidRPr="004B0C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территории</w:t>
            </w:r>
          </w:p>
        </w:tc>
      </w:tr>
      <w:tr w:rsidR="00553802" w:rsidRPr="004B0CC7" w:rsidTr="00F860F0"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802" w:rsidRPr="00553802" w:rsidRDefault="00553802" w:rsidP="0055380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Pr="005538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многоквартирных домов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802" w:rsidRPr="00C95546" w:rsidRDefault="00553802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3802" w:rsidRPr="004B0CC7" w:rsidRDefault="00553802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53802" w:rsidRPr="004B0CC7" w:rsidTr="00A70DF8">
        <w:trPr>
          <w:trHeight w:val="966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3802" w:rsidRPr="00A26DDE" w:rsidRDefault="00553802" w:rsidP="0055380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Количество многоквартирных домов включенных в программу капитального ремонта общего имущества многоквартирных домов</w:t>
            </w:r>
            <w:r w:rsidRPr="005538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53802" w:rsidRPr="00C95546" w:rsidRDefault="00553802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</w:t>
            </w:r>
          </w:p>
          <w:p w:rsidR="00553802" w:rsidRPr="00C95546" w:rsidRDefault="00553802" w:rsidP="00F860F0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3802" w:rsidRPr="004B0CC7" w:rsidRDefault="00553802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C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553802" w:rsidRPr="004B0CC7" w:rsidRDefault="00553802" w:rsidP="000053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2379" w:rsidRPr="004B0CC7" w:rsidTr="00F860F0"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A26DDE" w:rsidRDefault="00553802" w:rsidP="001772E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82379"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Количество, площадь и доля </w:t>
            </w:r>
            <w:r w:rsidR="001772E6"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дворов</w:t>
            </w:r>
            <w:r w:rsidR="00B82379"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ых территорий</w:t>
            </w:r>
            <w:r w:rsidR="001772E6"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многоквартирных домов </w:t>
            </w:r>
            <w:r w:rsid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благоустроенных исходя из минимального и дополнительного перечня работ от общего </w:t>
            </w:r>
            <w:r w:rsid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количества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C95546" w:rsidRDefault="00B82379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Ед.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379" w:rsidRPr="004B0CC7" w:rsidRDefault="001772E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82379" w:rsidRPr="004B0CC7" w:rsidTr="00F860F0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C95546" w:rsidRDefault="00B82379" w:rsidP="00F860F0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C95546" w:rsidRDefault="00B82379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379" w:rsidRPr="004B0CC7" w:rsidRDefault="001772E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82379" w:rsidRPr="004B0CC7" w:rsidTr="00F860F0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C95546" w:rsidRDefault="00B82379" w:rsidP="00F860F0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379" w:rsidRPr="00C95546" w:rsidRDefault="00B82379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  <w:p w:rsidR="00B82379" w:rsidRPr="00C95546" w:rsidRDefault="00B82379" w:rsidP="00F860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379" w:rsidRPr="004B0CC7" w:rsidRDefault="001772E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D2A96" w:rsidRPr="004B0CC7" w:rsidTr="00A70DF8">
        <w:tc>
          <w:tcPr>
            <w:tcW w:w="6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A26DDE" w:rsidRDefault="005D2A96" w:rsidP="005D2A9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  <w:r w:rsidRPr="001772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Количество, площадь и доля дворовых территорий многоквартирных домов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которые необходимо благоустроить исходя из минимального и дополнительного перечня работ от общего количества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C95546" w:rsidRDefault="005D2A96" w:rsidP="00A70D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A96" w:rsidRPr="004B0CC7" w:rsidRDefault="005D2A9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2A96" w:rsidRPr="004B0CC7" w:rsidTr="00A70DF8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C95546" w:rsidRDefault="005D2A96" w:rsidP="00A70DF8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C95546" w:rsidRDefault="005D2A96" w:rsidP="00A70D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A96" w:rsidRPr="004B0CC7" w:rsidRDefault="0022633C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8383</w:t>
            </w:r>
          </w:p>
        </w:tc>
      </w:tr>
      <w:tr w:rsidR="005D2A96" w:rsidRPr="004B0CC7" w:rsidTr="00A70DF8">
        <w:tc>
          <w:tcPr>
            <w:tcW w:w="6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C95546" w:rsidRDefault="005D2A96" w:rsidP="00A70DF8">
            <w:pPr>
              <w:pStyle w:val="ConsPlusNormal"/>
              <w:snapToGrid w:val="0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A96" w:rsidRPr="00C95546" w:rsidRDefault="005D2A96" w:rsidP="00A70D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Процент</w:t>
            </w:r>
          </w:p>
          <w:p w:rsidR="005D2A96" w:rsidRPr="00C95546" w:rsidRDefault="005D2A96" w:rsidP="00A70DF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A96" w:rsidRPr="004B0CC7" w:rsidRDefault="005D2A96" w:rsidP="000053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D2A96" w:rsidRDefault="005D2A96" w:rsidP="005D2A9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52510" w:rsidRPr="00A52510" w:rsidRDefault="00A52510" w:rsidP="009C3241">
      <w:pPr>
        <w:ind w:firstLine="708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 xml:space="preserve">Для поддержания дворовых территорий и </w:t>
      </w:r>
      <w:r>
        <w:rPr>
          <w:sz w:val="28"/>
          <w:szCs w:val="28"/>
          <w:lang w:eastAsia="ru-RU"/>
        </w:rPr>
        <w:t>общественных территорий</w:t>
      </w:r>
      <w:r w:rsidRPr="00A52510">
        <w:rPr>
          <w:sz w:val="28"/>
          <w:szCs w:val="28"/>
          <w:lang w:eastAsia="ru-RU"/>
        </w:rPr>
        <w:t xml:space="preserve"> в технически исправном состоянии и приведения их в соответствие с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современными требованиями комфортности разработана муниципальная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 xml:space="preserve">программа </w:t>
      </w:r>
      <w:r>
        <w:rPr>
          <w:sz w:val="28"/>
          <w:szCs w:val="28"/>
          <w:lang w:eastAsia="ru-RU"/>
        </w:rPr>
        <w:t>Константиновского сельского поселения</w:t>
      </w:r>
      <w:r w:rsidRPr="00A52510">
        <w:rPr>
          <w:sz w:val="28"/>
          <w:szCs w:val="28"/>
          <w:lang w:eastAsia="ru-RU"/>
        </w:rPr>
        <w:t xml:space="preserve"> Курганинского района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«Формирование современ</w:t>
      </w:r>
      <w:r w:rsidR="00067698">
        <w:rPr>
          <w:sz w:val="28"/>
          <w:szCs w:val="28"/>
          <w:lang w:eastAsia="ru-RU"/>
        </w:rPr>
        <w:t>ной городской среды» на 201</w:t>
      </w:r>
      <w:r w:rsidR="004D3CA8">
        <w:rPr>
          <w:sz w:val="28"/>
          <w:szCs w:val="28"/>
          <w:lang w:eastAsia="ru-RU"/>
        </w:rPr>
        <w:t>9</w:t>
      </w:r>
      <w:r>
        <w:rPr>
          <w:sz w:val="28"/>
          <w:szCs w:val="28"/>
          <w:lang w:eastAsia="ru-RU"/>
        </w:rPr>
        <w:t>-2024</w:t>
      </w:r>
      <w:r w:rsidRPr="00A52510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год</w:t>
      </w:r>
      <w:r w:rsidRPr="00A52510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в </w:t>
      </w:r>
      <w:r w:rsidRPr="00A52510">
        <w:rPr>
          <w:sz w:val="28"/>
          <w:szCs w:val="28"/>
          <w:lang w:eastAsia="ru-RU"/>
        </w:rPr>
        <w:t xml:space="preserve">которой предусматривается целенаправленная работа исходя </w:t>
      </w:r>
      <w:proofErr w:type="gramStart"/>
      <w:r w:rsidRPr="00A52510">
        <w:rPr>
          <w:sz w:val="28"/>
          <w:szCs w:val="28"/>
          <w:lang w:eastAsia="ru-RU"/>
        </w:rPr>
        <w:t>из</w:t>
      </w:r>
      <w:proofErr w:type="gramEnd"/>
      <w:r w:rsidRPr="00A52510">
        <w:rPr>
          <w:sz w:val="28"/>
          <w:szCs w:val="28"/>
          <w:lang w:eastAsia="ru-RU"/>
        </w:rPr>
        <w:t>:</w:t>
      </w:r>
    </w:p>
    <w:p w:rsidR="00A52510" w:rsidRPr="00A52510" w:rsidRDefault="00A52510" w:rsidP="009C3241">
      <w:pPr>
        <w:numPr>
          <w:ilvl w:val="0"/>
          <w:numId w:val="19"/>
        </w:numPr>
        <w:ind w:left="0" w:firstLine="708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минимального перечня работ:</w:t>
      </w:r>
    </w:p>
    <w:p w:rsidR="00A52510" w:rsidRDefault="00A52510" w:rsidP="009C3241">
      <w:pPr>
        <w:ind w:firstLine="708"/>
        <w:jc w:val="both"/>
        <w:rPr>
          <w:sz w:val="28"/>
          <w:szCs w:val="28"/>
          <w:lang w:eastAsia="ru-RU"/>
        </w:rPr>
      </w:pPr>
      <w:r w:rsidRPr="00067698">
        <w:rPr>
          <w:sz w:val="28"/>
          <w:szCs w:val="28"/>
          <w:lang w:eastAsia="ru-RU"/>
        </w:rPr>
        <w:t>- ремонт дворовых проездов;</w:t>
      </w:r>
    </w:p>
    <w:p w:rsidR="00551748" w:rsidRDefault="004413A5" w:rsidP="009C3241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51748" w:rsidRPr="00067698">
        <w:rPr>
          <w:sz w:val="28"/>
          <w:szCs w:val="28"/>
          <w:lang w:eastAsia="ru-RU"/>
        </w:rPr>
        <w:t>установка, замена скамеек, урн для мусора</w:t>
      </w:r>
    </w:p>
    <w:p w:rsidR="00A52510" w:rsidRDefault="00551748" w:rsidP="009C3241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4413A5" w:rsidRPr="004413A5">
        <w:rPr>
          <w:sz w:val="28"/>
          <w:szCs w:val="28"/>
          <w:lang w:eastAsia="ru-RU"/>
        </w:rPr>
        <w:t>р</w:t>
      </w:r>
      <w:r w:rsidR="004413A5">
        <w:rPr>
          <w:sz w:val="28"/>
          <w:szCs w:val="28"/>
          <w:lang w:eastAsia="ru-RU"/>
        </w:rPr>
        <w:t>азработка смет, дизайн проектов</w:t>
      </w:r>
      <w:r>
        <w:rPr>
          <w:sz w:val="28"/>
          <w:szCs w:val="28"/>
          <w:lang w:eastAsia="ru-RU"/>
        </w:rPr>
        <w:t xml:space="preserve"> (проектно-сметной документации).</w:t>
      </w:r>
    </w:p>
    <w:p w:rsidR="00A52510" w:rsidRPr="00A52510" w:rsidRDefault="00A52510" w:rsidP="009C3241">
      <w:pPr>
        <w:ind w:firstLine="708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При этом указанный перечень является исчерпывающим и не может быть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расширен.</w:t>
      </w:r>
    </w:p>
    <w:p w:rsidR="00A52510" w:rsidRPr="00A52510" w:rsidRDefault="00A52510" w:rsidP="009C3241">
      <w:pPr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A52510">
        <w:rPr>
          <w:sz w:val="28"/>
          <w:szCs w:val="28"/>
          <w:lang w:eastAsia="ru-RU"/>
        </w:rPr>
        <w:t>тоимость (</w:t>
      </w:r>
      <w:r w:rsidR="00551748">
        <w:rPr>
          <w:sz w:val="28"/>
          <w:szCs w:val="28"/>
          <w:lang w:eastAsia="ru-RU"/>
        </w:rPr>
        <w:t>примерные</w:t>
      </w:r>
      <w:r w:rsidRPr="00A52510">
        <w:rPr>
          <w:sz w:val="28"/>
          <w:szCs w:val="28"/>
          <w:lang w:eastAsia="ru-RU"/>
        </w:rPr>
        <w:t xml:space="preserve"> расценки) работ по благоустройству,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входящих в состав минимального перечня работ приведена соответствии с</w:t>
      </w:r>
      <w:r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таблицей</w:t>
      </w:r>
      <w:r w:rsidR="00D560F6">
        <w:rPr>
          <w:sz w:val="28"/>
          <w:szCs w:val="28"/>
          <w:lang w:eastAsia="ru-RU"/>
        </w:rPr>
        <w:t xml:space="preserve"> № 2</w:t>
      </w:r>
      <w:r w:rsidRPr="00A52510">
        <w:rPr>
          <w:sz w:val="28"/>
          <w:szCs w:val="28"/>
          <w:lang w:eastAsia="ru-RU"/>
        </w:rPr>
        <w:t xml:space="preserve"> к муниципальной программе.</w:t>
      </w:r>
    </w:p>
    <w:p w:rsidR="00A52510" w:rsidRPr="00A52510" w:rsidRDefault="00A52510" w:rsidP="00A52510">
      <w:pPr>
        <w:jc w:val="right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3996"/>
        <w:gridCol w:w="2197"/>
        <w:gridCol w:w="3137"/>
      </w:tblGrid>
      <w:tr w:rsidR="00A70DF8" w:rsidRPr="00067698" w:rsidTr="00A70DF8">
        <w:tc>
          <w:tcPr>
            <w:tcW w:w="534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2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Наименование норматива финансовых затрат на благоустройство входящ</w:t>
            </w:r>
            <w:r w:rsidR="000C2916" w:rsidRPr="00067698">
              <w:rPr>
                <w:sz w:val="28"/>
                <w:szCs w:val="28"/>
                <w:lang w:eastAsia="ru-RU"/>
              </w:rPr>
              <w:t>ий в минимальный перечень работ</w:t>
            </w:r>
          </w:p>
        </w:tc>
        <w:tc>
          <w:tcPr>
            <w:tcW w:w="1471" w:type="dxa"/>
          </w:tcPr>
          <w:p w:rsidR="00A52510" w:rsidRPr="00067698" w:rsidRDefault="000C2916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457" w:type="dxa"/>
          </w:tcPr>
          <w:p w:rsidR="00A52510" w:rsidRPr="00067698" w:rsidRDefault="000C2916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Единица финансовых затрат на 1</w:t>
            </w:r>
            <w:r w:rsidR="00D10799" w:rsidRPr="00067698">
              <w:rPr>
                <w:sz w:val="28"/>
                <w:szCs w:val="28"/>
                <w:lang w:eastAsia="ru-RU"/>
              </w:rPr>
              <w:t xml:space="preserve"> единицу измерения, с учетом НДС (тыс. руб.)</w:t>
            </w:r>
          </w:p>
        </w:tc>
      </w:tr>
      <w:tr w:rsidR="00A70DF8" w:rsidRPr="00067698" w:rsidTr="00A70DF8">
        <w:tc>
          <w:tcPr>
            <w:tcW w:w="534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2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Стоимость ремонта асфальтового покрытия тротуара</w:t>
            </w:r>
          </w:p>
        </w:tc>
        <w:tc>
          <w:tcPr>
            <w:tcW w:w="1471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3457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1,107</w:t>
            </w:r>
          </w:p>
        </w:tc>
      </w:tr>
      <w:tr w:rsidR="00A70DF8" w:rsidRPr="00067698" w:rsidTr="00A70DF8">
        <w:tc>
          <w:tcPr>
            <w:tcW w:w="534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2" w:type="dxa"/>
          </w:tcPr>
          <w:p w:rsidR="00A52510" w:rsidRPr="00067698" w:rsidRDefault="00067698" w:rsidP="0006769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Стоимость ремонта асфальтового покрытия дорог</w:t>
            </w:r>
          </w:p>
        </w:tc>
        <w:tc>
          <w:tcPr>
            <w:tcW w:w="1471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3457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1,265</w:t>
            </w:r>
          </w:p>
        </w:tc>
      </w:tr>
      <w:tr w:rsidR="00A70DF8" w:rsidRPr="00067698" w:rsidTr="00A70DF8">
        <w:tc>
          <w:tcPr>
            <w:tcW w:w="534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2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Приобретение скамьи </w:t>
            </w:r>
          </w:p>
        </w:tc>
        <w:tc>
          <w:tcPr>
            <w:tcW w:w="1471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457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4,4</w:t>
            </w:r>
          </w:p>
        </w:tc>
      </w:tr>
      <w:tr w:rsidR="00A70DF8" w:rsidRPr="00067698" w:rsidTr="00A70DF8">
        <w:tc>
          <w:tcPr>
            <w:tcW w:w="534" w:type="dxa"/>
          </w:tcPr>
          <w:p w:rsidR="00A52510" w:rsidRPr="0006769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2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 урны</w:t>
            </w:r>
          </w:p>
        </w:tc>
        <w:tc>
          <w:tcPr>
            <w:tcW w:w="1471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457" w:type="dxa"/>
          </w:tcPr>
          <w:p w:rsidR="00A52510" w:rsidRPr="0006769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1,9</w:t>
            </w:r>
          </w:p>
        </w:tc>
      </w:tr>
      <w:tr w:rsidR="00A70DF8" w:rsidRPr="00A70DF8" w:rsidTr="00A70DF8">
        <w:tc>
          <w:tcPr>
            <w:tcW w:w="534" w:type="dxa"/>
          </w:tcPr>
          <w:p w:rsidR="00A52510" w:rsidRPr="00A70DF8" w:rsidRDefault="00A52510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067698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2" w:type="dxa"/>
          </w:tcPr>
          <w:p w:rsidR="00A52510" w:rsidRPr="00A70DF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Стоимость установки светильника</w:t>
            </w:r>
          </w:p>
        </w:tc>
        <w:tc>
          <w:tcPr>
            <w:tcW w:w="1471" w:type="dxa"/>
          </w:tcPr>
          <w:p w:rsidR="00A52510" w:rsidRPr="00A70DF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457" w:type="dxa"/>
          </w:tcPr>
          <w:p w:rsidR="00A52510" w:rsidRPr="00A70DF8" w:rsidRDefault="00067698" w:rsidP="00A70DF8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9,8</w:t>
            </w:r>
          </w:p>
        </w:tc>
      </w:tr>
      <w:tr w:rsidR="00551748" w:rsidRPr="00A70DF8" w:rsidTr="00551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48" w:rsidRPr="00A70DF8" w:rsidRDefault="00551748" w:rsidP="00EC59FB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48" w:rsidRPr="00A70DF8" w:rsidRDefault="00551748" w:rsidP="00EC59FB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Проектно-сметная документация (дизайн-проект, сметная документация, прохождение </w:t>
            </w:r>
            <w:proofErr w:type="spellStart"/>
            <w:r>
              <w:rPr>
                <w:sz w:val="28"/>
                <w:szCs w:val="28"/>
                <w:lang w:eastAsia="ru-RU"/>
              </w:rPr>
              <w:t>госэкспертизы</w:t>
            </w:r>
            <w:proofErr w:type="spellEnd"/>
            <w:r>
              <w:rPr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48" w:rsidRPr="00A70DF8" w:rsidRDefault="00551748" w:rsidP="00EC59FB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для одного объекта для благоустройства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748" w:rsidRPr="00A70DF8" w:rsidRDefault="0099029C" w:rsidP="00EC59FB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 w:rsidR="00551748">
              <w:rPr>
                <w:sz w:val="28"/>
                <w:szCs w:val="28"/>
                <w:lang w:eastAsia="ru-RU"/>
              </w:rPr>
              <w:t>00,0</w:t>
            </w:r>
          </w:p>
        </w:tc>
      </w:tr>
    </w:tbl>
    <w:p w:rsidR="00A52510" w:rsidRDefault="00A52510" w:rsidP="00A52510">
      <w:pPr>
        <w:jc w:val="both"/>
        <w:rPr>
          <w:sz w:val="28"/>
          <w:szCs w:val="28"/>
          <w:lang w:eastAsia="ru-RU"/>
        </w:rPr>
      </w:pPr>
    </w:p>
    <w:p w:rsidR="00A52510" w:rsidRPr="00A52510" w:rsidRDefault="00A52510" w:rsidP="00D10799">
      <w:pPr>
        <w:ind w:firstLine="708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В рамках минимального перечня работ по благоустройству территорий не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требуется финансовое участие собственников помещений в многоквартирных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домах, собственников иных зданий и сооружений, расположенных в границах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lastRenderedPageBreak/>
        <w:t>дворовой территории, подлежащей благоустройству, трудовое участие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предусматривается в форме субботников указанными лицами.</w:t>
      </w:r>
    </w:p>
    <w:p w:rsidR="00A52510" w:rsidRPr="00A52510" w:rsidRDefault="00A52510" w:rsidP="00D10799">
      <w:pPr>
        <w:numPr>
          <w:ilvl w:val="0"/>
          <w:numId w:val="19"/>
        </w:numPr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дополнительного перечня работ:</w:t>
      </w:r>
    </w:p>
    <w:p w:rsidR="00A52510" w:rsidRDefault="00A52510" w:rsidP="00D10799">
      <w:pPr>
        <w:numPr>
          <w:ilvl w:val="0"/>
          <w:numId w:val="20"/>
        </w:numPr>
        <w:jc w:val="both"/>
        <w:rPr>
          <w:sz w:val="28"/>
          <w:szCs w:val="28"/>
          <w:lang w:eastAsia="ru-RU"/>
        </w:rPr>
      </w:pPr>
      <w:r w:rsidRPr="00D560F6">
        <w:rPr>
          <w:sz w:val="28"/>
          <w:szCs w:val="28"/>
          <w:lang w:eastAsia="ru-RU"/>
        </w:rPr>
        <w:t>оборудование детских и (или) спортивных площадок;</w:t>
      </w:r>
    </w:p>
    <w:p w:rsidR="004413A5" w:rsidRPr="00D560F6" w:rsidRDefault="004413A5" w:rsidP="00D10799">
      <w:pPr>
        <w:numPr>
          <w:ilvl w:val="0"/>
          <w:numId w:val="20"/>
        </w:numPr>
        <w:jc w:val="both"/>
        <w:rPr>
          <w:sz w:val="28"/>
          <w:szCs w:val="28"/>
          <w:lang w:eastAsia="ru-RU"/>
        </w:rPr>
      </w:pPr>
      <w:r w:rsidRPr="00067698">
        <w:rPr>
          <w:sz w:val="28"/>
          <w:szCs w:val="28"/>
          <w:lang w:eastAsia="ru-RU"/>
        </w:rPr>
        <w:t>обеспечение освещения дворовых территорий</w:t>
      </w:r>
      <w:r>
        <w:rPr>
          <w:sz w:val="28"/>
          <w:szCs w:val="28"/>
          <w:lang w:eastAsia="ru-RU"/>
        </w:rPr>
        <w:t>;</w:t>
      </w:r>
    </w:p>
    <w:p w:rsidR="00A52510" w:rsidRPr="00D560F6" w:rsidRDefault="00A52510" w:rsidP="00D10799">
      <w:pPr>
        <w:numPr>
          <w:ilvl w:val="0"/>
          <w:numId w:val="20"/>
        </w:numPr>
        <w:jc w:val="both"/>
        <w:rPr>
          <w:sz w:val="28"/>
          <w:szCs w:val="28"/>
          <w:lang w:eastAsia="ru-RU"/>
        </w:rPr>
      </w:pPr>
      <w:r w:rsidRPr="00D560F6">
        <w:rPr>
          <w:sz w:val="28"/>
          <w:szCs w:val="28"/>
          <w:lang w:eastAsia="ru-RU"/>
        </w:rPr>
        <w:t>устройство, оборудование автомобильных парковок;</w:t>
      </w:r>
    </w:p>
    <w:p w:rsidR="00A52510" w:rsidRPr="004413A5" w:rsidRDefault="00A52510" w:rsidP="00A52510">
      <w:pPr>
        <w:numPr>
          <w:ilvl w:val="0"/>
          <w:numId w:val="20"/>
        </w:numPr>
        <w:jc w:val="both"/>
        <w:rPr>
          <w:sz w:val="28"/>
          <w:szCs w:val="28"/>
          <w:lang w:eastAsia="ru-RU"/>
        </w:rPr>
      </w:pPr>
      <w:r w:rsidRPr="004413A5">
        <w:rPr>
          <w:sz w:val="28"/>
          <w:szCs w:val="28"/>
          <w:lang w:eastAsia="ru-RU"/>
        </w:rPr>
        <w:t>высадка зеленых насаждений в виде деревьев и многолетних</w:t>
      </w:r>
      <w:r w:rsidR="004413A5" w:rsidRPr="004413A5">
        <w:rPr>
          <w:sz w:val="28"/>
          <w:szCs w:val="28"/>
          <w:lang w:eastAsia="ru-RU"/>
        </w:rPr>
        <w:t xml:space="preserve"> </w:t>
      </w:r>
      <w:r w:rsidR="00551748">
        <w:rPr>
          <w:sz w:val="28"/>
          <w:szCs w:val="28"/>
          <w:lang w:eastAsia="ru-RU"/>
        </w:rPr>
        <w:t>к</w:t>
      </w:r>
      <w:r w:rsidRPr="004413A5">
        <w:rPr>
          <w:sz w:val="28"/>
          <w:szCs w:val="28"/>
          <w:lang w:eastAsia="ru-RU"/>
        </w:rPr>
        <w:t>устарников;</w:t>
      </w:r>
    </w:p>
    <w:p w:rsidR="00A52510" w:rsidRPr="00A52510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В рамках дополнительного перечня работ по благоустройству территорий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не требуется финансовое участие собственников помещений в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многоквартирных домах, собственников иных зданий и сооружений,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расположенных в границах дворовой территории, подлежащей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благоустройству, трудовое участие предусматривается в форме субботников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указанными лицами.</w:t>
      </w:r>
    </w:p>
    <w:p w:rsidR="00A52510" w:rsidRPr="004413A5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 xml:space="preserve">Минимальный </w:t>
      </w:r>
      <w:r w:rsidR="00D560F6">
        <w:rPr>
          <w:sz w:val="28"/>
          <w:szCs w:val="28"/>
          <w:lang w:eastAsia="ru-RU"/>
        </w:rPr>
        <w:t xml:space="preserve">и дополнительный </w:t>
      </w:r>
      <w:r w:rsidRPr="00A52510">
        <w:rPr>
          <w:sz w:val="28"/>
          <w:szCs w:val="28"/>
          <w:lang w:eastAsia="ru-RU"/>
        </w:rPr>
        <w:t xml:space="preserve">перечень работ по благоустройству дворовых территорий софинансируется за счет средств из </w:t>
      </w:r>
      <w:r w:rsidRPr="004413A5">
        <w:rPr>
          <w:sz w:val="28"/>
          <w:szCs w:val="28"/>
          <w:lang w:eastAsia="ru-RU"/>
        </w:rPr>
        <w:t>федерального бюджета, бюджета</w:t>
      </w:r>
      <w:r w:rsidR="00D10799" w:rsidRPr="004413A5">
        <w:rPr>
          <w:sz w:val="28"/>
          <w:szCs w:val="28"/>
          <w:lang w:eastAsia="ru-RU"/>
        </w:rPr>
        <w:t xml:space="preserve"> </w:t>
      </w:r>
      <w:r w:rsidRPr="004413A5">
        <w:rPr>
          <w:sz w:val="28"/>
          <w:szCs w:val="28"/>
          <w:lang w:eastAsia="ru-RU"/>
        </w:rPr>
        <w:t xml:space="preserve">Краснодарского края и бюджета </w:t>
      </w:r>
      <w:r w:rsidR="00D10799" w:rsidRPr="004413A5">
        <w:rPr>
          <w:sz w:val="28"/>
          <w:szCs w:val="28"/>
          <w:lang w:eastAsia="ru-RU"/>
        </w:rPr>
        <w:t>Константиновского сельского поселения</w:t>
      </w:r>
      <w:r w:rsidRPr="004413A5">
        <w:rPr>
          <w:sz w:val="28"/>
          <w:szCs w:val="28"/>
          <w:lang w:eastAsia="ru-RU"/>
        </w:rPr>
        <w:t xml:space="preserve"> Курганинского района на текущий финансовый год.</w:t>
      </w:r>
    </w:p>
    <w:p w:rsidR="00A52510" w:rsidRPr="00A52510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При формировании заявок для включения в адресный перечень дворовых</w:t>
      </w:r>
      <w:r w:rsidR="00D10799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территорий многоквартирных домов</w:t>
      </w:r>
      <w:r w:rsidR="004A1853">
        <w:rPr>
          <w:sz w:val="28"/>
          <w:szCs w:val="28"/>
          <w:lang w:eastAsia="ru-RU"/>
        </w:rPr>
        <w:t>, а так же общественных территорий, расположенных на территории Константиновского сельского</w:t>
      </w:r>
      <w:r w:rsidRPr="00A52510">
        <w:rPr>
          <w:sz w:val="28"/>
          <w:szCs w:val="28"/>
          <w:lang w:eastAsia="ru-RU"/>
        </w:rPr>
        <w:t xml:space="preserve"> поселения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Курганинского района, на которых планируется благоустройство,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заинтересованные лица вправе выбрать, какие из видов работ, входящих в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минимальный перечень по благоустройству дворовых территорий,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планируются к реализации.</w:t>
      </w:r>
    </w:p>
    <w:p w:rsidR="00A52510" w:rsidRPr="00A52510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Д</w:t>
      </w:r>
      <w:r w:rsidRPr="004413A5">
        <w:rPr>
          <w:sz w:val="28"/>
          <w:szCs w:val="28"/>
          <w:lang w:eastAsia="ru-RU"/>
        </w:rPr>
        <w:t>ополнительный</w:t>
      </w:r>
      <w:r w:rsidRPr="00A52510">
        <w:rPr>
          <w:sz w:val="28"/>
          <w:szCs w:val="28"/>
          <w:lang w:eastAsia="ru-RU"/>
        </w:rPr>
        <w:t xml:space="preserve"> перечень работ по благоустройству дворовых территорий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многоквартирных домов реализуется только при условии реализации работ,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 xml:space="preserve">предусмотренных </w:t>
      </w:r>
      <w:r w:rsidRPr="004413A5">
        <w:rPr>
          <w:sz w:val="28"/>
          <w:szCs w:val="28"/>
          <w:lang w:eastAsia="ru-RU"/>
        </w:rPr>
        <w:t>минимальным</w:t>
      </w:r>
      <w:r w:rsidRPr="00A52510">
        <w:rPr>
          <w:sz w:val="28"/>
          <w:szCs w:val="28"/>
          <w:lang w:eastAsia="ru-RU"/>
        </w:rPr>
        <w:t xml:space="preserve"> перечнем по благоустройству дворовых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территорий.</w:t>
      </w:r>
    </w:p>
    <w:p w:rsidR="00A52510" w:rsidRPr="00A52510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Включение предложений заинтересованных лиц о включении дворовой территории многоквартирного дома в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прог</w:t>
      </w:r>
      <w:r w:rsidR="004A1853">
        <w:rPr>
          <w:sz w:val="28"/>
          <w:szCs w:val="28"/>
          <w:lang w:eastAsia="ru-RU"/>
        </w:rPr>
        <w:t>рамму осуществляется направлением</w:t>
      </w:r>
      <w:r w:rsidRPr="00A52510">
        <w:rPr>
          <w:sz w:val="28"/>
          <w:szCs w:val="28"/>
          <w:lang w:eastAsia="ru-RU"/>
        </w:rPr>
        <w:t xml:space="preserve"> письменных предложений от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 xml:space="preserve">заинтересованных лиц в адрес администрации </w:t>
      </w:r>
      <w:r w:rsidR="004A1853">
        <w:rPr>
          <w:sz w:val="28"/>
          <w:szCs w:val="28"/>
          <w:lang w:eastAsia="ru-RU"/>
        </w:rPr>
        <w:t xml:space="preserve">Константиновского сельского </w:t>
      </w:r>
      <w:r w:rsidRPr="00A52510">
        <w:rPr>
          <w:sz w:val="28"/>
          <w:szCs w:val="28"/>
          <w:lang w:eastAsia="ru-RU"/>
        </w:rPr>
        <w:t>поселения Курганинского района</w:t>
      </w:r>
      <w:r w:rsidR="004A1853">
        <w:rPr>
          <w:sz w:val="28"/>
          <w:szCs w:val="28"/>
          <w:lang w:eastAsia="ru-RU"/>
        </w:rPr>
        <w:t xml:space="preserve">. Выбор общественной территории для включения </w:t>
      </w:r>
      <w:r w:rsidR="004A1853" w:rsidRPr="00A52510">
        <w:rPr>
          <w:sz w:val="28"/>
          <w:szCs w:val="28"/>
          <w:lang w:eastAsia="ru-RU"/>
        </w:rPr>
        <w:t>в</w:t>
      </w:r>
      <w:r w:rsidR="004A1853">
        <w:rPr>
          <w:sz w:val="28"/>
          <w:szCs w:val="28"/>
          <w:lang w:eastAsia="ru-RU"/>
        </w:rPr>
        <w:t xml:space="preserve"> </w:t>
      </w:r>
      <w:r w:rsidR="004A1853" w:rsidRPr="00A52510">
        <w:rPr>
          <w:sz w:val="28"/>
          <w:szCs w:val="28"/>
          <w:lang w:eastAsia="ru-RU"/>
        </w:rPr>
        <w:t>прог</w:t>
      </w:r>
      <w:r w:rsidR="004A1853">
        <w:rPr>
          <w:sz w:val="28"/>
          <w:szCs w:val="28"/>
          <w:lang w:eastAsia="ru-RU"/>
        </w:rPr>
        <w:t>рамму определяется на сходе граждан решением большинства жителей поселения.</w:t>
      </w:r>
    </w:p>
    <w:p w:rsidR="000363A4" w:rsidRDefault="00E6689C" w:rsidP="009C3241">
      <w:pPr>
        <w:ind w:firstLine="709"/>
        <w:jc w:val="both"/>
        <w:rPr>
          <w:sz w:val="28"/>
          <w:szCs w:val="28"/>
          <w:lang w:eastAsia="ru-RU"/>
        </w:rPr>
      </w:pPr>
      <w:proofErr w:type="gramStart"/>
      <w:r w:rsidRPr="00A1394A">
        <w:rPr>
          <w:sz w:val="28"/>
          <w:szCs w:val="28"/>
          <w:lang w:eastAsia="ru-RU"/>
        </w:rPr>
        <w:t>В рамках реализации муниципальной программы Константиновского сельского поселения, общественная комиссия имеет право исключить из адресного перечня дворовых территорий, подлежащих благоустройству, территории многоквартирных домов, физический износ основных конструктивных элементов (крыша, стены, фундамент)</w:t>
      </w:r>
      <w:r w:rsidR="000363A4" w:rsidRPr="00A1394A">
        <w:rPr>
          <w:sz w:val="28"/>
          <w:szCs w:val="28"/>
          <w:lang w:eastAsia="ru-RU"/>
        </w:rPr>
        <w:t>, которых превышает 70%. Так же общественная комиссия имеет право исключить из адресного перечня дворовых территорий, подлежащих благоустройству, территории многоквартирных домов, собственники помещений многоквартирных домов, которых приняли решение об отказе</w:t>
      </w:r>
      <w:proofErr w:type="gramEnd"/>
      <w:r w:rsidR="000363A4" w:rsidRPr="00A1394A">
        <w:rPr>
          <w:sz w:val="28"/>
          <w:szCs w:val="28"/>
          <w:lang w:eastAsia="ru-RU"/>
        </w:rPr>
        <w:t xml:space="preserve"> от благоустройства дворовой территории в рамках реализации данной муниципальной программы или не приняли решения </w:t>
      </w:r>
      <w:r w:rsidR="000363A4" w:rsidRPr="00A1394A">
        <w:rPr>
          <w:sz w:val="28"/>
          <w:szCs w:val="28"/>
          <w:lang w:eastAsia="ru-RU"/>
        </w:rPr>
        <w:lastRenderedPageBreak/>
        <w:t>о благоустройстве дворовой территории, в сроки, установленные данной муниципальной программой.</w:t>
      </w:r>
    </w:p>
    <w:p w:rsidR="00A52510" w:rsidRPr="00A52510" w:rsidRDefault="00A52510" w:rsidP="009C3241">
      <w:pPr>
        <w:ind w:firstLine="709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Адресный перечень дворовых территорий многоквартирных домов,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 xml:space="preserve">расположенных на территории </w:t>
      </w:r>
      <w:r w:rsidR="004A1853">
        <w:rPr>
          <w:sz w:val="28"/>
          <w:szCs w:val="28"/>
          <w:lang w:eastAsia="ru-RU"/>
        </w:rPr>
        <w:t>Константиновского сельского поселения</w:t>
      </w:r>
      <w:r w:rsidRPr="00A52510">
        <w:rPr>
          <w:sz w:val="28"/>
          <w:szCs w:val="28"/>
          <w:lang w:eastAsia="ru-RU"/>
        </w:rPr>
        <w:t>, на которых планируется</w:t>
      </w:r>
      <w:r w:rsidR="004A1853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благоустройство на 201</w:t>
      </w:r>
      <w:r w:rsidR="007A53A2">
        <w:rPr>
          <w:sz w:val="28"/>
          <w:szCs w:val="28"/>
          <w:lang w:eastAsia="ru-RU"/>
        </w:rPr>
        <w:t>9</w:t>
      </w:r>
      <w:r w:rsidR="004A1853">
        <w:rPr>
          <w:sz w:val="28"/>
          <w:szCs w:val="28"/>
          <w:lang w:eastAsia="ru-RU"/>
        </w:rPr>
        <w:t>-2024</w:t>
      </w:r>
      <w:r w:rsidRPr="00A52510">
        <w:rPr>
          <w:sz w:val="28"/>
          <w:szCs w:val="28"/>
          <w:lang w:eastAsia="ru-RU"/>
        </w:rPr>
        <w:t xml:space="preserve"> годы, утверждается в соответствии с таблицей</w:t>
      </w:r>
      <w:r w:rsidR="004A1853">
        <w:rPr>
          <w:sz w:val="28"/>
          <w:szCs w:val="28"/>
          <w:lang w:eastAsia="ru-RU"/>
        </w:rPr>
        <w:t xml:space="preserve"> № 3</w:t>
      </w:r>
      <w:r w:rsidRPr="00A52510">
        <w:rPr>
          <w:sz w:val="28"/>
          <w:szCs w:val="28"/>
          <w:lang w:eastAsia="ru-RU"/>
        </w:rPr>
        <w:t xml:space="preserve"> к программе.</w:t>
      </w:r>
    </w:p>
    <w:p w:rsidR="00A52510" w:rsidRPr="00A52510" w:rsidRDefault="00A52510" w:rsidP="004A1853">
      <w:pPr>
        <w:jc w:val="right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Таблица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460"/>
        <w:gridCol w:w="2800"/>
      </w:tblGrid>
      <w:tr w:rsidR="00A70DF8" w:rsidRPr="00A70DF8" w:rsidTr="00A70DF8">
        <w:tc>
          <w:tcPr>
            <w:tcW w:w="594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70DF8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460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2800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Площадь территории, кв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A70DF8" w:rsidRPr="00A70DF8" w:rsidTr="00A70DF8">
        <w:tc>
          <w:tcPr>
            <w:tcW w:w="594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0" w:type="dxa"/>
          </w:tcPr>
          <w:p w:rsidR="0030606A" w:rsidRPr="00A70DF8" w:rsidRDefault="0030606A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Курганинский район, станица Константиновская, ул. Калинина, д. 102</w:t>
            </w:r>
          </w:p>
        </w:tc>
        <w:tc>
          <w:tcPr>
            <w:tcW w:w="2800" w:type="dxa"/>
          </w:tcPr>
          <w:p w:rsidR="0030606A" w:rsidRPr="00A70DF8" w:rsidRDefault="0030606A" w:rsidP="000053DC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3282</w:t>
            </w:r>
          </w:p>
        </w:tc>
      </w:tr>
      <w:tr w:rsidR="00A70DF8" w:rsidRPr="00A70DF8" w:rsidTr="00A70DF8">
        <w:tc>
          <w:tcPr>
            <w:tcW w:w="594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0" w:type="dxa"/>
          </w:tcPr>
          <w:p w:rsidR="0030606A" w:rsidRDefault="0030606A">
            <w:r w:rsidRPr="00A70DF8">
              <w:rPr>
                <w:sz w:val="28"/>
                <w:szCs w:val="28"/>
                <w:lang w:eastAsia="ru-RU"/>
              </w:rPr>
              <w:t>Курганинский район, станица Константиновская, ул. Калинина, д. 104</w:t>
            </w:r>
          </w:p>
        </w:tc>
        <w:tc>
          <w:tcPr>
            <w:tcW w:w="2800" w:type="dxa"/>
          </w:tcPr>
          <w:p w:rsidR="0030606A" w:rsidRPr="00A70DF8" w:rsidRDefault="0030606A" w:rsidP="000053DC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2727</w:t>
            </w:r>
          </w:p>
        </w:tc>
      </w:tr>
      <w:tr w:rsidR="00A70DF8" w:rsidRPr="00A70DF8" w:rsidTr="00A70DF8">
        <w:tc>
          <w:tcPr>
            <w:tcW w:w="594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0" w:type="dxa"/>
          </w:tcPr>
          <w:p w:rsidR="0030606A" w:rsidRDefault="0030606A">
            <w:r w:rsidRPr="00A70DF8">
              <w:rPr>
                <w:sz w:val="28"/>
                <w:szCs w:val="28"/>
                <w:lang w:eastAsia="ru-RU"/>
              </w:rPr>
              <w:t>Курганинский район, станица Константиновская, ул. Калинина, д. 106</w:t>
            </w:r>
          </w:p>
        </w:tc>
        <w:tc>
          <w:tcPr>
            <w:tcW w:w="2800" w:type="dxa"/>
          </w:tcPr>
          <w:p w:rsidR="0030606A" w:rsidRPr="00A70DF8" w:rsidRDefault="0030606A" w:rsidP="000053DC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2374</w:t>
            </w:r>
          </w:p>
        </w:tc>
      </w:tr>
    </w:tbl>
    <w:p w:rsidR="004A1853" w:rsidRDefault="004A1853" w:rsidP="00A52510">
      <w:pPr>
        <w:jc w:val="both"/>
        <w:rPr>
          <w:sz w:val="28"/>
          <w:szCs w:val="28"/>
          <w:lang w:eastAsia="ru-RU"/>
        </w:rPr>
      </w:pPr>
    </w:p>
    <w:p w:rsidR="00A52510" w:rsidRPr="00A52510" w:rsidRDefault="00A52510" w:rsidP="0030606A">
      <w:pPr>
        <w:ind w:firstLine="708"/>
        <w:jc w:val="both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Адресный перечень общественных территорий, расположенных на</w:t>
      </w:r>
      <w:r w:rsidR="0030606A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 xml:space="preserve">территории </w:t>
      </w:r>
      <w:r w:rsidR="0030606A">
        <w:rPr>
          <w:sz w:val="28"/>
          <w:szCs w:val="28"/>
          <w:lang w:eastAsia="ru-RU"/>
        </w:rPr>
        <w:t>Константиновского сельского поселения</w:t>
      </w:r>
      <w:r w:rsidR="0030606A" w:rsidRPr="00A52510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Курганинского района, на</w:t>
      </w:r>
      <w:r w:rsidR="0030606A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которых планируется благоустройство на 201</w:t>
      </w:r>
      <w:r w:rsidR="0030606A">
        <w:rPr>
          <w:sz w:val="28"/>
          <w:szCs w:val="28"/>
          <w:lang w:eastAsia="ru-RU"/>
        </w:rPr>
        <w:t>9-2024</w:t>
      </w:r>
      <w:r w:rsidRPr="00A52510">
        <w:rPr>
          <w:sz w:val="28"/>
          <w:szCs w:val="28"/>
          <w:lang w:eastAsia="ru-RU"/>
        </w:rPr>
        <w:t xml:space="preserve"> </w:t>
      </w:r>
      <w:r w:rsidR="0030606A">
        <w:rPr>
          <w:sz w:val="28"/>
          <w:szCs w:val="28"/>
          <w:lang w:eastAsia="ru-RU"/>
        </w:rPr>
        <w:t>годы</w:t>
      </w:r>
      <w:r w:rsidRPr="00A52510">
        <w:rPr>
          <w:sz w:val="28"/>
          <w:szCs w:val="28"/>
          <w:lang w:eastAsia="ru-RU"/>
        </w:rPr>
        <w:t>, утверждается в</w:t>
      </w:r>
      <w:r w:rsidR="0030606A">
        <w:rPr>
          <w:sz w:val="28"/>
          <w:szCs w:val="28"/>
          <w:lang w:eastAsia="ru-RU"/>
        </w:rPr>
        <w:t xml:space="preserve"> </w:t>
      </w:r>
      <w:r w:rsidRPr="00A52510">
        <w:rPr>
          <w:sz w:val="28"/>
          <w:szCs w:val="28"/>
          <w:lang w:eastAsia="ru-RU"/>
        </w:rPr>
        <w:t>соответствии с таблицей №</w:t>
      </w:r>
      <w:r w:rsidR="0030606A">
        <w:rPr>
          <w:sz w:val="28"/>
          <w:szCs w:val="28"/>
          <w:lang w:eastAsia="ru-RU"/>
        </w:rPr>
        <w:t xml:space="preserve"> 4</w:t>
      </w:r>
      <w:r w:rsidRPr="00A52510">
        <w:rPr>
          <w:sz w:val="28"/>
          <w:szCs w:val="28"/>
          <w:lang w:eastAsia="ru-RU"/>
        </w:rPr>
        <w:t xml:space="preserve"> к программе.</w:t>
      </w:r>
    </w:p>
    <w:p w:rsidR="00A52510" w:rsidRPr="00A52510" w:rsidRDefault="00A52510" w:rsidP="0030606A">
      <w:pPr>
        <w:jc w:val="right"/>
        <w:rPr>
          <w:sz w:val="28"/>
          <w:szCs w:val="28"/>
          <w:lang w:eastAsia="ru-RU"/>
        </w:rPr>
      </w:pPr>
      <w:r w:rsidRPr="00A52510">
        <w:rPr>
          <w:sz w:val="28"/>
          <w:szCs w:val="28"/>
          <w:lang w:eastAsia="ru-RU"/>
        </w:rPr>
        <w:t>Таблица №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  <w:gridCol w:w="2091"/>
      </w:tblGrid>
      <w:tr w:rsidR="00A70DF8" w:rsidRPr="00A70DF8" w:rsidTr="00A70DF8">
        <w:tc>
          <w:tcPr>
            <w:tcW w:w="675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70DF8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088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2091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Площадь территории, кв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A70DF8" w:rsidRPr="00A70DF8" w:rsidTr="00A70DF8">
        <w:tc>
          <w:tcPr>
            <w:tcW w:w="675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8" w:type="dxa"/>
          </w:tcPr>
          <w:p w:rsidR="0030606A" w:rsidRPr="00A70DF8" w:rsidRDefault="0030606A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</w:rPr>
              <w:t>Сквер «80 лет Краснодарского края и 1</w:t>
            </w:r>
            <w:r w:rsidR="00E70CDE">
              <w:rPr>
                <w:sz w:val="28"/>
                <w:szCs w:val="28"/>
              </w:rPr>
              <w:t>70 лет станице Константиновской</w:t>
            </w:r>
            <w:r w:rsidRPr="00A70DF8">
              <w:rPr>
                <w:sz w:val="28"/>
                <w:szCs w:val="28"/>
              </w:rPr>
              <w:t>»</w:t>
            </w:r>
          </w:p>
        </w:tc>
        <w:tc>
          <w:tcPr>
            <w:tcW w:w="2091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5 000</w:t>
            </w:r>
          </w:p>
        </w:tc>
      </w:tr>
      <w:tr w:rsidR="00A70DF8" w:rsidRPr="00A70DF8" w:rsidTr="00A70DF8">
        <w:tc>
          <w:tcPr>
            <w:tcW w:w="675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8" w:type="dxa"/>
          </w:tcPr>
          <w:p w:rsidR="0030606A" w:rsidRPr="00A70DF8" w:rsidRDefault="0030606A" w:rsidP="00A70DF8">
            <w:pPr>
              <w:jc w:val="both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</w:rPr>
              <w:t>Парк «100 лет ВЛКСМ»</w:t>
            </w:r>
          </w:p>
        </w:tc>
        <w:tc>
          <w:tcPr>
            <w:tcW w:w="2091" w:type="dxa"/>
            <w:vAlign w:val="center"/>
          </w:tcPr>
          <w:p w:rsidR="0030606A" w:rsidRPr="00A70DF8" w:rsidRDefault="0030606A" w:rsidP="00A70DF8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32 905</w:t>
            </w:r>
          </w:p>
        </w:tc>
      </w:tr>
    </w:tbl>
    <w:p w:rsidR="0030606A" w:rsidRDefault="0030606A" w:rsidP="00A52510">
      <w:pPr>
        <w:jc w:val="both"/>
        <w:rPr>
          <w:sz w:val="28"/>
          <w:szCs w:val="28"/>
          <w:lang w:eastAsia="ru-RU"/>
        </w:rPr>
      </w:pPr>
    </w:p>
    <w:p w:rsidR="00A1793E" w:rsidRPr="00A1793E" w:rsidRDefault="00A1793E" w:rsidP="00A1793E">
      <w:pPr>
        <w:ind w:firstLine="708"/>
        <w:jc w:val="both"/>
        <w:rPr>
          <w:sz w:val="28"/>
          <w:szCs w:val="28"/>
          <w:lang w:eastAsia="ru-RU"/>
        </w:rPr>
      </w:pPr>
      <w:r w:rsidRPr="00A1793E">
        <w:rPr>
          <w:sz w:val="28"/>
          <w:szCs w:val="28"/>
          <w:lang w:eastAsia="ru-RU"/>
        </w:rPr>
        <w:t>Адресный перечень объектов недвижимого имущества (включая) объекты</w:t>
      </w:r>
    </w:p>
    <w:p w:rsidR="00A1793E" w:rsidRPr="00A1793E" w:rsidRDefault="00A1793E" w:rsidP="00A1793E">
      <w:pPr>
        <w:jc w:val="both"/>
        <w:rPr>
          <w:color w:val="000000"/>
          <w:sz w:val="28"/>
          <w:szCs w:val="28"/>
        </w:rPr>
      </w:pPr>
      <w:r w:rsidRPr="00A1793E">
        <w:rPr>
          <w:sz w:val="28"/>
          <w:szCs w:val="28"/>
          <w:lang w:eastAsia="ru-RU"/>
        </w:rPr>
        <w:t>незавершенного строительства) и земельных участков, находящихся в</w:t>
      </w:r>
      <w:r>
        <w:rPr>
          <w:sz w:val="28"/>
          <w:szCs w:val="28"/>
          <w:lang w:eastAsia="ru-RU"/>
        </w:rPr>
        <w:t xml:space="preserve"> </w:t>
      </w:r>
      <w:r w:rsidRPr="00A1793E">
        <w:rPr>
          <w:sz w:val="28"/>
          <w:szCs w:val="28"/>
          <w:lang w:eastAsia="ru-RU"/>
        </w:rPr>
        <w:t>собственности (пользовании) юридических лиц и индивидуальных</w:t>
      </w:r>
      <w:r>
        <w:rPr>
          <w:sz w:val="28"/>
          <w:szCs w:val="28"/>
          <w:lang w:eastAsia="ru-RU"/>
        </w:rPr>
        <w:t xml:space="preserve"> </w:t>
      </w:r>
      <w:r w:rsidRPr="00A1793E">
        <w:rPr>
          <w:sz w:val="28"/>
          <w:szCs w:val="28"/>
          <w:lang w:eastAsia="ru-RU"/>
        </w:rPr>
        <w:t>предпринимателей, которые подлежат благоустройству не позднее последнего года</w:t>
      </w:r>
      <w:r>
        <w:rPr>
          <w:sz w:val="28"/>
          <w:szCs w:val="28"/>
          <w:lang w:eastAsia="ru-RU"/>
        </w:rPr>
        <w:t xml:space="preserve"> реализации муниципальной программы</w:t>
      </w:r>
      <w:r w:rsidRPr="00A1793E">
        <w:rPr>
          <w:sz w:val="28"/>
          <w:szCs w:val="28"/>
          <w:lang w:eastAsia="ru-RU"/>
        </w:rPr>
        <w:t>:</w:t>
      </w:r>
    </w:p>
    <w:p w:rsidR="00A1793E" w:rsidRDefault="00A1793E" w:rsidP="00E05D70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  <w:gridCol w:w="2091"/>
      </w:tblGrid>
      <w:tr w:rsidR="00A1793E" w:rsidRPr="00A70DF8" w:rsidTr="00EC59FB">
        <w:tc>
          <w:tcPr>
            <w:tcW w:w="675" w:type="dxa"/>
            <w:vAlign w:val="center"/>
          </w:tcPr>
          <w:p w:rsidR="00A1793E" w:rsidRPr="00A70DF8" w:rsidRDefault="00A1793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A70DF8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088" w:type="dxa"/>
            <w:vAlign w:val="center"/>
          </w:tcPr>
          <w:p w:rsidR="00A1793E" w:rsidRPr="00A70DF8" w:rsidRDefault="00A1793E" w:rsidP="007A53A2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A70DF8">
              <w:rPr>
                <w:sz w:val="28"/>
                <w:szCs w:val="28"/>
                <w:lang w:eastAsia="ru-RU"/>
              </w:rPr>
              <w:t>Адрес</w:t>
            </w:r>
            <w:r w:rsidR="009012DE">
              <w:rPr>
                <w:sz w:val="28"/>
                <w:szCs w:val="28"/>
                <w:lang w:eastAsia="ru-RU"/>
              </w:rPr>
              <w:t xml:space="preserve"> </w:t>
            </w:r>
            <w:r w:rsidR="009012DE" w:rsidRPr="00A1793E">
              <w:rPr>
                <w:sz w:val="28"/>
                <w:szCs w:val="28"/>
                <w:lang w:eastAsia="ru-RU"/>
              </w:rPr>
              <w:t>объектов недвижимого имущества (включая) объекты</w:t>
            </w:r>
            <w:r w:rsidR="009012DE">
              <w:rPr>
                <w:sz w:val="28"/>
                <w:szCs w:val="28"/>
                <w:lang w:eastAsia="ru-RU"/>
              </w:rPr>
              <w:t xml:space="preserve"> </w:t>
            </w:r>
            <w:r w:rsidR="009012DE" w:rsidRPr="00A1793E">
              <w:rPr>
                <w:sz w:val="28"/>
                <w:szCs w:val="28"/>
                <w:lang w:eastAsia="ru-RU"/>
              </w:rPr>
              <w:t>незавершенного строительства) и земельных участков</w:t>
            </w:r>
            <w:proofErr w:type="gramEnd"/>
          </w:p>
        </w:tc>
        <w:tc>
          <w:tcPr>
            <w:tcW w:w="2091" w:type="dxa"/>
            <w:vAlign w:val="center"/>
          </w:tcPr>
          <w:p w:rsidR="00A1793E" w:rsidRPr="00A70DF8" w:rsidRDefault="00A1793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Площадь территории, кв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A1793E" w:rsidRPr="00A70DF8" w:rsidTr="00EC59FB">
        <w:tc>
          <w:tcPr>
            <w:tcW w:w="675" w:type="dxa"/>
            <w:vAlign w:val="center"/>
          </w:tcPr>
          <w:p w:rsidR="00A1793E" w:rsidRPr="00A70DF8" w:rsidRDefault="00A1793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8" w:type="dxa"/>
          </w:tcPr>
          <w:p w:rsidR="00A1793E" w:rsidRPr="00A70DF8" w:rsidRDefault="0037737A" w:rsidP="00EC59FB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ст. Константиновская, ул. Красная, 23</w:t>
            </w:r>
          </w:p>
        </w:tc>
        <w:tc>
          <w:tcPr>
            <w:tcW w:w="2091" w:type="dxa"/>
            <w:vAlign w:val="center"/>
          </w:tcPr>
          <w:p w:rsidR="00A1793E" w:rsidRPr="00A70DF8" w:rsidRDefault="0037737A" w:rsidP="00EC59F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1921</w:t>
            </w:r>
          </w:p>
        </w:tc>
      </w:tr>
    </w:tbl>
    <w:p w:rsidR="00A1793E" w:rsidRDefault="00A1793E" w:rsidP="00E05D70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7737A" w:rsidRDefault="0037737A" w:rsidP="0037737A">
      <w:pPr>
        <w:ind w:firstLine="708"/>
        <w:jc w:val="both"/>
        <w:rPr>
          <w:sz w:val="28"/>
          <w:szCs w:val="28"/>
          <w:lang w:eastAsia="ru-RU"/>
        </w:rPr>
      </w:pPr>
      <w:r w:rsidRPr="00A1793E">
        <w:rPr>
          <w:sz w:val="28"/>
          <w:szCs w:val="28"/>
          <w:lang w:eastAsia="ru-RU"/>
        </w:rPr>
        <w:t xml:space="preserve">Адресный перечень </w:t>
      </w:r>
      <w:r>
        <w:rPr>
          <w:sz w:val="28"/>
          <w:szCs w:val="28"/>
          <w:lang w:eastAsia="ru-RU"/>
        </w:rPr>
        <w:t>объектов индивидуальных жилых домов</w:t>
      </w:r>
      <w:r w:rsidRPr="00A1793E">
        <w:rPr>
          <w:sz w:val="28"/>
          <w:szCs w:val="28"/>
          <w:lang w:eastAsia="ru-RU"/>
        </w:rPr>
        <w:t xml:space="preserve"> и земельных участков, которые подлежат благоустройству не позднее последнего года</w:t>
      </w:r>
      <w:r>
        <w:rPr>
          <w:sz w:val="28"/>
          <w:szCs w:val="28"/>
          <w:lang w:eastAsia="ru-RU"/>
        </w:rPr>
        <w:t xml:space="preserve"> реализации муниципальной программы</w:t>
      </w:r>
      <w:r w:rsidRPr="00A1793E">
        <w:rPr>
          <w:sz w:val="28"/>
          <w:szCs w:val="28"/>
          <w:lang w:eastAsia="ru-RU"/>
        </w:rPr>
        <w:t>:</w:t>
      </w:r>
    </w:p>
    <w:p w:rsidR="0037737A" w:rsidRPr="00A1793E" w:rsidRDefault="0037737A" w:rsidP="0037737A">
      <w:pPr>
        <w:ind w:firstLine="708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088"/>
        <w:gridCol w:w="2091"/>
      </w:tblGrid>
      <w:tr w:rsidR="0037737A" w:rsidRPr="00A70DF8" w:rsidTr="00EC59FB">
        <w:tc>
          <w:tcPr>
            <w:tcW w:w="675" w:type="dxa"/>
            <w:vAlign w:val="center"/>
          </w:tcPr>
          <w:p w:rsidR="0037737A" w:rsidRPr="00A70DF8" w:rsidRDefault="0037737A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A70DF8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088" w:type="dxa"/>
            <w:vAlign w:val="center"/>
          </w:tcPr>
          <w:p w:rsidR="0037737A" w:rsidRPr="00A70DF8" w:rsidRDefault="0037737A" w:rsidP="007A53A2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lastRenderedPageBreak/>
              <w:t>Адрес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A1793E">
              <w:rPr>
                <w:sz w:val="28"/>
                <w:szCs w:val="28"/>
                <w:lang w:eastAsia="ru-RU"/>
              </w:rPr>
              <w:t xml:space="preserve">объектов </w:t>
            </w:r>
            <w:r>
              <w:rPr>
                <w:sz w:val="28"/>
                <w:szCs w:val="28"/>
                <w:lang w:eastAsia="ru-RU"/>
              </w:rPr>
              <w:t>индивидуальных жилых домов</w:t>
            </w:r>
            <w:r w:rsidRPr="00A1793E">
              <w:rPr>
                <w:sz w:val="28"/>
                <w:szCs w:val="28"/>
                <w:lang w:eastAsia="ru-RU"/>
              </w:rPr>
              <w:t xml:space="preserve"> и </w:t>
            </w:r>
            <w:r w:rsidRPr="00A1793E">
              <w:rPr>
                <w:sz w:val="28"/>
                <w:szCs w:val="28"/>
                <w:lang w:eastAsia="ru-RU"/>
              </w:rPr>
              <w:lastRenderedPageBreak/>
              <w:t>земельных участков</w:t>
            </w:r>
          </w:p>
        </w:tc>
        <w:tc>
          <w:tcPr>
            <w:tcW w:w="2091" w:type="dxa"/>
            <w:vAlign w:val="center"/>
          </w:tcPr>
          <w:p w:rsidR="0037737A" w:rsidRPr="00A70DF8" w:rsidRDefault="005D59AA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lastRenderedPageBreak/>
              <w:t xml:space="preserve">Площадь </w:t>
            </w:r>
            <w:r w:rsidRPr="00A70DF8">
              <w:rPr>
                <w:sz w:val="28"/>
                <w:szCs w:val="28"/>
                <w:lang w:eastAsia="ru-RU"/>
              </w:rPr>
              <w:lastRenderedPageBreak/>
              <w:t>территории, кв</w:t>
            </w:r>
            <w:proofErr w:type="gramStart"/>
            <w:r w:rsidRPr="00A70DF8">
              <w:rPr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37737A" w:rsidRPr="00A70DF8" w:rsidTr="00EC59FB">
        <w:tc>
          <w:tcPr>
            <w:tcW w:w="675" w:type="dxa"/>
            <w:vAlign w:val="center"/>
          </w:tcPr>
          <w:p w:rsidR="0037737A" w:rsidRPr="00A70DF8" w:rsidRDefault="0037737A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A70DF8">
              <w:rPr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7088" w:type="dxa"/>
          </w:tcPr>
          <w:p w:rsidR="0037737A" w:rsidRPr="00A70DF8" w:rsidRDefault="0037737A" w:rsidP="0037737A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ст. Константиновская, ул. Воровского, 24</w:t>
            </w:r>
          </w:p>
        </w:tc>
        <w:tc>
          <w:tcPr>
            <w:tcW w:w="2091" w:type="dxa"/>
            <w:vAlign w:val="center"/>
          </w:tcPr>
          <w:p w:rsidR="0037737A" w:rsidRPr="00A70DF8" w:rsidRDefault="005D59AA" w:rsidP="00EC59F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2268</w:t>
            </w:r>
          </w:p>
        </w:tc>
      </w:tr>
    </w:tbl>
    <w:p w:rsidR="00A1793E" w:rsidRDefault="00A1793E" w:rsidP="00E05D70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D70" w:rsidRDefault="007A53A2" w:rsidP="009C324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Визуализированный, примерный </w:t>
      </w:r>
      <w:r w:rsidR="00E05D70" w:rsidRPr="00E85223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образцов элементов благоустройства, предлагаемых к размещению на </w:t>
      </w:r>
      <w:r w:rsidR="00E05D70">
        <w:rPr>
          <w:rFonts w:ascii="Times New Roman" w:hAnsi="Times New Roman" w:cs="Times New Roman"/>
          <w:color w:val="000000"/>
          <w:sz w:val="28"/>
          <w:szCs w:val="28"/>
        </w:rPr>
        <w:t>общественной и дворовой территории</w:t>
      </w:r>
      <w:r w:rsidR="00E05D70" w:rsidRPr="00E852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5D70" w:rsidRPr="001B5291">
        <w:rPr>
          <w:rFonts w:ascii="Times New Roman" w:hAnsi="Times New Roman" w:cs="Times New Roman"/>
          <w:color w:val="000000"/>
          <w:sz w:val="28"/>
          <w:szCs w:val="28"/>
        </w:rPr>
        <w:t xml:space="preserve">приводится в соответствии </w:t>
      </w:r>
      <w:r w:rsidR="00E05D70" w:rsidRPr="000053DC">
        <w:rPr>
          <w:rFonts w:ascii="Times New Roman" w:hAnsi="Times New Roman" w:cs="Times New Roman"/>
          <w:color w:val="000000"/>
          <w:sz w:val="28"/>
          <w:szCs w:val="28"/>
        </w:rPr>
        <w:t xml:space="preserve">с приложением № </w:t>
      </w:r>
      <w:r w:rsidR="000053D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05D70" w:rsidRPr="001B5291">
        <w:rPr>
          <w:rFonts w:ascii="Times New Roman" w:hAnsi="Times New Roman" w:cs="Times New Roman"/>
          <w:color w:val="000000"/>
          <w:sz w:val="28"/>
          <w:szCs w:val="28"/>
        </w:rPr>
        <w:t xml:space="preserve"> к программе.</w:t>
      </w:r>
    </w:p>
    <w:p w:rsidR="00E05D70" w:rsidRDefault="005B0AD2" w:rsidP="009C3241">
      <w:pPr>
        <w:pStyle w:val="ConsPlusNormal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Расходы на разработку дизайн </w:t>
      </w:r>
      <w:r w:rsidR="00E05D70" w:rsidRPr="00A244D3">
        <w:rPr>
          <w:rFonts w:ascii="Times New Roman" w:hAnsi="Times New Roman" w:cs="Times New Roman"/>
          <w:color w:val="000000"/>
          <w:sz w:val="28"/>
          <w:szCs w:val="28"/>
        </w:rPr>
        <w:t>проектов</w:t>
      </w:r>
      <w:r w:rsidR="00E05D70">
        <w:rPr>
          <w:rFonts w:ascii="Times New Roman" w:hAnsi="Times New Roman" w:cs="Times New Roman"/>
          <w:color w:val="000000"/>
          <w:sz w:val="28"/>
          <w:szCs w:val="28"/>
        </w:rPr>
        <w:t xml:space="preserve"> общественных территорий</w:t>
      </w:r>
      <w:r w:rsidR="008452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5D70">
        <w:rPr>
          <w:rFonts w:ascii="Times New Roman" w:hAnsi="Times New Roman" w:cs="Times New Roman"/>
          <w:color w:val="000000"/>
          <w:sz w:val="28"/>
          <w:szCs w:val="28"/>
        </w:rPr>
        <w:t>и дворовых территорий многоквартир</w:t>
      </w:r>
      <w:r w:rsidR="008452AD">
        <w:rPr>
          <w:rFonts w:ascii="Times New Roman" w:hAnsi="Times New Roman" w:cs="Times New Roman"/>
          <w:color w:val="000000"/>
          <w:sz w:val="28"/>
          <w:szCs w:val="28"/>
        </w:rPr>
        <w:t>ных домов</w:t>
      </w:r>
      <w:r w:rsidR="00E05D70">
        <w:rPr>
          <w:rFonts w:ascii="Times New Roman" w:hAnsi="Times New Roman" w:cs="Times New Roman"/>
          <w:color w:val="000000"/>
          <w:sz w:val="28"/>
          <w:szCs w:val="28"/>
        </w:rPr>
        <w:t xml:space="preserve"> Константиновского сельского поселения Курганинского района, на которых планируется благоустройство, сметной документации на объекты благоустройства и их утверждение осуществляется за счет средств бюджета Константиновского сельского поселения Курганинского района и входит в общую сумму затрат на благоустройство общественных территорий </w:t>
      </w:r>
      <w:r w:rsidR="008452AD">
        <w:rPr>
          <w:rFonts w:ascii="Times New Roman" w:hAnsi="Times New Roman" w:cs="Times New Roman"/>
          <w:color w:val="000000"/>
          <w:sz w:val="28"/>
          <w:szCs w:val="28"/>
        </w:rPr>
        <w:t>Константиновского сельского поселения</w:t>
      </w:r>
      <w:r w:rsidR="00E05D7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E05D70" w:rsidRDefault="00E05D70" w:rsidP="00E05D70">
      <w:pPr>
        <w:autoSpaceDE w:val="0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Применение программного метода позволит поэтапно</w:t>
      </w:r>
      <w:r>
        <w:rPr>
          <w:sz w:val="28"/>
          <w:szCs w:val="28"/>
        </w:rPr>
        <w:t xml:space="preserve"> осуществлять комплексное благоустройство территорий общего пользования с учетом мнения граждан, а именно:</w:t>
      </w:r>
    </w:p>
    <w:p w:rsidR="00E05D70" w:rsidRDefault="00E05D70" w:rsidP="001D764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05D70" w:rsidRDefault="00E05D70" w:rsidP="001D7640">
      <w:pPr>
        <w:autoSpaceDE w:val="0"/>
        <w:ind w:firstLine="540"/>
        <w:jc w:val="both"/>
        <w:rPr>
          <w:sz w:val="28"/>
          <w:szCs w:val="28"/>
        </w:rPr>
      </w:pPr>
      <w:r w:rsidRPr="002A3D19">
        <w:rPr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E05D70" w:rsidRPr="002A3D19" w:rsidRDefault="00E05D70" w:rsidP="001D7640">
      <w:pPr>
        <w:autoSpaceDE w:val="0"/>
        <w:ind w:firstLine="540"/>
        <w:jc w:val="both"/>
        <w:rPr>
          <w:sz w:val="28"/>
          <w:szCs w:val="28"/>
        </w:rPr>
      </w:pPr>
      <w:r w:rsidRPr="002A3D19">
        <w:rPr>
          <w:sz w:val="28"/>
          <w:szCs w:val="28"/>
        </w:rPr>
        <w:t xml:space="preserve">сформирует инструменты общественного </w:t>
      </w:r>
      <w:proofErr w:type="gramStart"/>
      <w:r w:rsidRPr="002A3D19">
        <w:rPr>
          <w:sz w:val="28"/>
          <w:szCs w:val="28"/>
        </w:rPr>
        <w:t>контроля за</w:t>
      </w:r>
      <w:proofErr w:type="gramEnd"/>
      <w:r w:rsidRPr="002A3D19">
        <w:rPr>
          <w:sz w:val="28"/>
          <w:szCs w:val="28"/>
        </w:rPr>
        <w:t xml:space="preserve"> реализацией мероприятий по благоустройству на территории </w:t>
      </w:r>
      <w:r w:rsidRPr="002A3D19">
        <w:rPr>
          <w:color w:val="000000"/>
          <w:sz w:val="28"/>
          <w:szCs w:val="28"/>
        </w:rPr>
        <w:t>Константиновского сельского поселения Курганинского района</w:t>
      </w:r>
      <w:r w:rsidRPr="002A3D19">
        <w:rPr>
          <w:sz w:val="28"/>
          <w:szCs w:val="28"/>
        </w:rPr>
        <w:t>.</w:t>
      </w:r>
    </w:p>
    <w:p w:rsidR="00E05D70" w:rsidRDefault="00E05D70" w:rsidP="00E05D70">
      <w:pPr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реализация муниципальной программы позволит создать благоприятные условия среды обитания, повысить комфортность проживания населения станицы, увеличить площадь озеленения  территорий, улучшить услов</w:t>
      </w:r>
      <w:r w:rsidR="001D7640">
        <w:rPr>
          <w:sz w:val="28"/>
          <w:szCs w:val="28"/>
        </w:rPr>
        <w:t>ия для отдыха и занятий спортом.</w:t>
      </w:r>
    </w:p>
    <w:p w:rsidR="00E05D70" w:rsidRDefault="00E05D70" w:rsidP="00E05D70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3B51" w:rsidRDefault="00033B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Цель</w:t>
      </w:r>
      <w:r w:rsidR="00620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задачи и целевые показатели, сроки и этапы реализации государственной программы</w:t>
      </w:r>
      <w:r w:rsidR="00620A2A">
        <w:rPr>
          <w:rFonts w:ascii="Times New Roman" w:hAnsi="Times New Roman" w:cs="Times New Roman"/>
          <w:sz w:val="28"/>
          <w:szCs w:val="28"/>
        </w:rPr>
        <w:t>.</w:t>
      </w:r>
    </w:p>
    <w:p w:rsidR="002A3D19" w:rsidRDefault="002A3D1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3B51" w:rsidRDefault="00033B51" w:rsidP="009C32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Программы является повышение качества и комфорта </w:t>
      </w:r>
      <w:r w:rsidR="002A3D19">
        <w:rPr>
          <w:rFonts w:ascii="Times New Roman" w:hAnsi="Times New Roman" w:cs="Times New Roman"/>
          <w:sz w:val="28"/>
          <w:szCs w:val="28"/>
        </w:rPr>
        <w:t>сельской</w:t>
      </w:r>
      <w:r>
        <w:rPr>
          <w:rFonts w:ascii="Times New Roman" w:hAnsi="Times New Roman" w:cs="Times New Roman"/>
          <w:sz w:val="28"/>
          <w:szCs w:val="28"/>
        </w:rPr>
        <w:t xml:space="preserve"> среды на территории </w:t>
      </w:r>
      <w:r w:rsidR="00620A2A">
        <w:rPr>
          <w:rFonts w:ascii="Times New Roman" w:hAnsi="Times New Roman" w:cs="Times New Roman"/>
          <w:sz w:val="28"/>
          <w:szCs w:val="28"/>
        </w:rPr>
        <w:t>Константиновского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Курганинского района.</w:t>
      </w:r>
    </w:p>
    <w:p w:rsidR="00972715" w:rsidRDefault="001D7640" w:rsidP="009C32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Задачей</w:t>
      </w:r>
      <w:r w:rsidR="00033B51">
        <w:rPr>
          <w:rFonts w:ascii="Times New Roman" w:hAnsi="Times New Roman" w:cs="Times New Roman"/>
          <w:sz w:val="28"/>
          <w:szCs w:val="28"/>
        </w:rPr>
        <w:t xml:space="preserve"> реализации Программы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72715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по благоустройству д</w:t>
      </w:r>
      <w:r w:rsidRPr="001D7640">
        <w:rPr>
          <w:rFonts w:ascii="Times New Roman" w:hAnsi="Times New Roman" w:cs="Times New Roman"/>
          <w:sz w:val="28"/>
          <w:szCs w:val="28"/>
          <w:lang w:eastAsia="ru-RU"/>
        </w:rPr>
        <w:t xml:space="preserve">воровых и </w:t>
      </w:r>
      <w:r w:rsidR="00972715" w:rsidRPr="001D7640">
        <w:rPr>
          <w:rFonts w:ascii="Times New Roman" w:hAnsi="Times New Roman" w:cs="Times New Roman"/>
          <w:sz w:val="28"/>
          <w:szCs w:val="28"/>
          <w:lang w:eastAsia="ru-RU"/>
        </w:rPr>
        <w:t>общественных территорий Константиновского сельского поселения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Курганинского района.</w:t>
      </w:r>
    </w:p>
    <w:p w:rsidR="00033B51" w:rsidRDefault="00033B51" w:rsidP="009C32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и решения задачи Программы предлагается реализация мероприятий по благоустройству </w:t>
      </w:r>
      <w:r w:rsidR="00936868">
        <w:rPr>
          <w:rFonts w:ascii="Times New Roman" w:hAnsi="Times New Roman" w:cs="Times New Roman"/>
          <w:sz w:val="28"/>
          <w:szCs w:val="28"/>
        </w:rPr>
        <w:t xml:space="preserve">дворовых и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территорий </w:t>
      </w:r>
      <w:r w:rsidR="00620A2A">
        <w:rPr>
          <w:rFonts w:ascii="Times New Roman" w:hAnsi="Times New Roman" w:cs="Times New Roman"/>
          <w:sz w:val="28"/>
          <w:szCs w:val="28"/>
        </w:rPr>
        <w:t xml:space="preserve">Константиновского сельского </w:t>
      </w:r>
      <w:r>
        <w:rPr>
          <w:rFonts w:ascii="Times New Roman" w:hAnsi="Times New Roman" w:cs="Times New Roman"/>
          <w:sz w:val="28"/>
          <w:szCs w:val="28"/>
        </w:rPr>
        <w:t>поселения Курганинского района.</w:t>
      </w:r>
    </w:p>
    <w:p w:rsidR="00033B51" w:rsidRDefault="00033B51" w:rsidP="009C32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D19">
        <w:rPr>
          <w:rFonts w:ascii="Times New Roman" w:hAnsi="Times New Roman" w:cs="Times New Roman"/>
          <w:sz w:val="28"/>
          <w:szCs w:val="28"/>
        </w:rPr>
        <w:t xml:space="preserve">Сроки реализации Программы </w:t>
      </w:r>
      <w:r w:rsidR="00936868">
        <w:rPr>
          <w:rFonts w:ascii="Times New Roman" w:hAnsi="Times New Roman" w:cs="Times New Roman"/>
          <w:sz w:val="28"/>
          <w:szCs w:val="28"/>
        </w:rPr>
        <w:t>201</w:t>
      </w:r>
      <w:r w:rsidR="00126A05">
        <w:rPr>
          <w:rFonts w:ascii="Times New Roman" w:hAnsi="Times New Roman" w:cs="Times New Roman"/>
          <w:sz w:val="28"/>
          <w:szCs w:val="28"/>
        </w:rPr>
        <w:t>9</w:t>
      </w:r>
      <w:r w:rsidR="00936868">
        <w:rPr>
          <w:rFonts w:ascii="Times New Roman" w:hAnsi="Times New Roman" w:cs="Times New Roman"/>
          <w:sz w:val="28"/>
          <w:szCs w:val="28"/>
        </w:rPr>
        <w:t xml:space="preserve">-2024 </w:t>
      </w:r>
      <w:r w:rsidR="00A244D3">
        <w:rPr>
          <w:rFonts w:ascii="Times New Roman" w:hAnsi="Times New Roman" w:cs="Times New Roman"/>
          <w:sz w:val="28"/>
          <w:szCs w:val="28"/>
        </w:rPr>
        <w:t>год</w:t>
      </w:r>
      <w:r w:rsidRPr="002A3D19">
        <w:rPr>
          <w:rFonts w:ascii="Times New Roman" w:hAnsi="Times New Roman" w:cs="Times New Roman"/>
          <w:sz w:val="28"/>
          <w:szCs w:val="28"/>
        </w:rPr>
        <w:t>.</w:t>
      </w:r>
    </w:p>
    <w:p w:rsidR="00936868" w:rsidRDefault="00936868" w:rsidP="009C32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Целевые показатели Программы приведены в приложении № 1 к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Программе.</w:t>
      </w:r>
    </w:p>
    <w:p w:rsidR="004413A5" w:rsidRDefault="004413A5" w:rsidP="00904B78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3B51" w:rsidRDefault="00033B51" w:rsidP="00904B78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A3D19">
        <w:rPr>
          <w:rFonts w:ascii="Times New Roman" w:hAnsi="Times New Roman" w:cs="Times New Roman"/>
          <w:sz w:val="28"/>
          <w:szCs w:val="28"/>
        </w:rPr>
        <w:t>3. Перечень мероприятий Программы</w:t>
      </w:r>
      <w:r w:rsidR="002A3D19" w:rsidRPr="002A3D19">
        <w:rPr>
          <w:rFonts w:ascii="Times New Roman" w:hAnsi="Times New Roman" w:cs="Times New Roman"/>
          <w:sz w:val="28"/>
          <w:szCs w:val="28"/>
        </w:rPr>
        <w:t>.</w:t>
      </w:r>
    </w:p>
    <w:p w:rsidR="00543E80" w:rsidRPr="002A3D19" w:rsidRDefault="00543E80" w:rsidP="00904B7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3B51" w:rsidRPr="00543E80" w:rsidRDefault="00033B51" w:rsidP="00904B78">
      <w:pPr>
        <w:pStyle w:val="ConsPlusNormal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6AE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основных мероприятий Программы приведен в </w:t>
      </w:r>
      <w:r w:rsidR="004413A5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413A5">
        <w:rPr>
          <w:rFonts w:ascii="Times New Roman" w:hAnsi="Times New Roman" w:cs="Times New Roman"/>
          <w:color w:val="000000"/>
          <w:sz w:val="28"/>
          <w:szCs w:val="28"/>
        </w:rPr>
        <w:t>приложении №</w:t>
      </w:r>
      <w:r w:rsidR="004413A5" w:rsidRPr="004413A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413A5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4413A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413A5">
        <w:rPr>
          <w:rFonts w:ascii="Times New Roman" w:hAnsi="Times New Roman" w:cs="Times New Roman"/>
          <w:color w:val="000000"/>
          <w:sz w:val="28"/>
          <w:szCs w:val="28"/>
        </w:rPr>
        <w:t>рограмме.</w:t>
      </w:r>
    </w:p>
    <w:p w:rsidR="00543E80" w:rsidRDefault="00543E80">
      <w:pPr>
        <w:widowControl w:val="0"/>
        <w:autoSpaceDE w:val="0"/>
        <w:jc w:val="center"/>
        <w:rPr>
          <w:sz w:val="28"/>
          <w:szCs w:val="28"/>
        </w:rPr>
      </w:pPr>
    </w:p>
    <w:p w:rsidR="00033B51" w:rsidRDefault="00033B51">
      <w:pPr>
        <w:widowControl w:val="0"/>
        <w:autoSpaceDE w:val="0"/>
        <w:jc w:val="center"/>
        <w:rPr>
          <w:sz w:val="28"/>
          <w:szCs w:val="28"/>
        </w:rPr>
      </w:pPr>
      <w:r w:rsidRPr="002A3D19">
        <w:rPr>
          <w:sz w:val="28"/>
          <w:szCs w:val="28"/>
        </w:rPr>
        <w:t>4.</w:t>
      </w:r>
      <w:r w:rsidR="00155621">
        <w:rPr>
          <w:sz w:val="28"/>
          <w:szCs w:val="28"/>
        </w:rPr>
        <w:t xml:space="preserve"> </w:t>
      </w:r>
      <w:r w:rsidRPr="002A3D19">
        <w:rPr>
          <w:sz w:val="28"/>
          <w:szCs w:val="28"/>
        </w:rPr>
        <w:t>Обоснование ресурсного обеспечения программы</w:t>
      </w:r>
      <w:r w:rsidR="002A3D19" w:rsidRPr="002A3D19">
        <w:rPr>
          <w:sz w:val="28"/>
          <w:szCs w:val="28"/>
        </w:rPr>
        <w:t>.</w:t>
      </w:r>
    </w:p>
    <w:p w:rsidR="00543E80" w:rsidRPr="002A3D19" w:rsidRDefault="00543E80">
      <w:pPr>
        <w:widowControl w:val="0"/>
        <w:autoSpaceDE w:val="0"/>
        <w:jc w:val="center"/>
        <w:rPr>
          <w:sz w:val="28"/>
          <w:szCs w:val="28"/>
        </w:rPr>
      </w:pPr>
    </w:p>
    <w:p w:rsidR="00033B51" w:rsidRDefault="00033B51">
      <w:pPr>
        <w:widowControl w:val="0"/>
        <w:autoSpaceDE w:val="0"/>
        <w:ind w:firstLine="708"/>
        <w:jc w:val="both"/>
        <w:rPr>
          <w:sz w:val="28"/>
          <w:szCs w:val="28"/>
        </w:rPr>
      </w:pPr>
      <w:r w:rsidRPr="002A3D19">
        <w:rPr>
          <w:sz w:val="28"/>
          <w:szCs w:val="28"/>
        </w:rPr>
        <w:t>Общий объем финансирования  программы составляет</w:t>
      </w:r>
      <w:r w:rsidR="0099029C">
        <w:rPr>
          <w:sz w:val="28"/>
          <w:szCs w:val="28"/>
        </w:rPr>
        <w:t xml:space="preserve"> </w:t>
      </w:r>
      <w:r w:rsidR="00A1394A">
        <w:rPr>
          <w:color w:val="000000"/>
          <w:sz w:val="28"/>
          <w:szCs w:val="28"/>
        </w:rPr>
        <w:t>3 128,9</w:t>
      </w:r>
      <w:r w:rsidR="009654BF">
        <w:rPr>
          <w:color w:val="000000"/>
          <w:sz w:val="28"/>
          <w:szCs w:val="28"/>
        </w:rPr>
        <w:t xml:space="preserve"> </w:t>
      </w:r>
      <w:r w:rsidRPr="000053DC">
        <w:rPr>
          <w:sz w:val="28"/>
          <w:szCs w:val="28"/>
        </w:rPr>
        <w:t>тыс.</w:t>
      </w:r>
      <w:r w:rsidRPr="002A3D19">
        <w:rPr>
          <w:sz w:val="28"/>
          <w:szCs w:val="28"/>
        </w:rPr>
        <w:t xml:space="preserve"> рублей</w:t>
      </w:r>
      <w:r w:rsidR="005527CD">
        <w:rPr>
          <w:sz w:val="28"/>
          <w:szCs w:val="28"/>
        </w:rPr>
        <w:t xml:space="preserve"> с учетом затрат на топографическую съемку и </w:t>
      </w:r>
      <w:proofErr w:type="gramStart"/>
      <w:r w:rsidR="005527CD">
        <w:rPr>
          <w:sz w:val="28"/>
          <w:szCs w:val="28"/>
        </w:rPr>
        <w:t>дизайн-проекты</w:t>
      </w:r>
      <w:proofErr w:type="gramEnd"/>
      <w:r w:rsidR="005527CD">
        <w:rPr>
          <w:sz w:val="28"/>
          <w:szCs w:val="28"/>
        </w:rPr>
        <w:t xml:space="preserve"> в 2018 году, которые составляют 194,9 рублей и</w:t>
      </w:r>
      <w:r w:rsidRPr="002A3D19">
        <w:rPr>
          <w:sz w:val="28"/>
          <w:szCs w:val="28"/>
        </w:rPr>
        <w:t xml:space="preserve"> в том числе:</w:t>
      </w:r>
    </w:p>
    <w:p w:rsidR="00BC5F4E" w:rsidRDefault="00BC5F4E" w:rsidP="004413A5">
      <w:pPr>
        <w:widowControl w:val="0"/>
        <w:autoSpaceDE w:val="0"/>
        <w:ind w:firstLine="708"/>
        <w:jc w:val="right"/>
        <w:rPr>
          <w:sz w:val="28"/>
          <w:szCs w:val="28"/>
        </w:rPr>
      </w:pPr>
    </w:p>
    <w:p w:rsidR="00BC5F4E" w:rsidRDefault="00BC5F4E" w:rsidP="004413A5">
      <w:pPr>
        <w:widowControl w:val="0"/>
        <w:autoSpaceDE w:val="0"/>
        <w:ind w:firstLine="708"/>
        <w:jc w:val="right"/>
        <w:rPr>
          <w:sz w:val="28"/>
          <w:szCs w:val="28"/>
        </w:rPr>
      </w:pPr>
    </w:p>
    <w:p w:rsidR="00033B51" w:rsidRPr="002A3D19" w:rsidRDefault="00033B51" w:rsidP="004413A5">
      <w:pPr>
        <w:widowControl w:val="0"/>
        <w:autoSpaceDE w:val="0"/>
        <w:ind w:firstLine="708"/>
        <w:jc w:val="right"/>
        <w:rPr>
          <w:sz w:val="28"/>
          <w:szCs w:val="28"/>
        </w:rPr>
      </w:pPr>
      <w:r w:rsidRPr="002A3D19">
        <w:rPr>
          <w:sz w:val="28"/>
          <w:szCs w:val="28"/>
        </w:rPr>
        <w:t>Таблица №5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1220"/>
        <w:gridCol w:w="1559"/>
        <w:gridCol w:w="1560"/>
        <w:gridCol w:w="1701"/>
        <w:gridCol w:w="1882"/>
      </w:tblGrid>
      <w:tr w:rsidR="00033B51" w:rsidRPr="002A3D19"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B51" w:rsidRPr="002A3D19" w:rsidRDefault="00033B51" w:rsidP="00543E80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Год реализации </w:t>
            </w:r>
          </w:p>
        </w:tc>
        <w:tc>
          <w:tcPr>
            <w:tcW w:w="79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Объем финансирования, тыс. рублей </w:t>
            </w:r>
          </w:p>
        </w:tc>
      </w:tr>
      <w:tr w:rsidR="00033B51" w:rsidRPr="002A3D19" w:rsidTr="009654BF"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>всего</w:t>
            </w:r>
          </w:p>
        </w:tc>
        <w:tc>
          <w:tcPr>
            <w:tcW w:w="6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в разрезе источников финансирования </w:t>
            </w:r>
          </w:p>
        </w:tc>
      </w:tr>
      <w:tr w:rsidR="00033B51" w:rsidRPr="002A3D19" w:rsidTr="009654BF"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федеральный бюджет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краевой бюджет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внебюджетные источники </w:t>
            </w:r>
          </w:p>
        </w:tc>
      </w:tr>
      <w:tr w:rsidR="00033B51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B51" w:rsidRPr="002A3D19" w:rsidRDefault="00033B51">
            <w:pPr>
              <w:autoSpaceDE w:val="0"/>
              <w:jc w:val="center"/>
              <w:rPr>
                <w:sz w:val="28"/>
                <w:szCs w:val="28"/>
              </w:rPr>
            </w:pPr>
            <w:r w:rsidRPr="002A3D19">
              <w:rPr>
                <w:sz w:val="28"/>
                <w:szCs w:val="28"/>
              </w:rPr>
              <w:t xml:space="preserve">6 </w:t>
            </w:r>
          </w:p>
        </w:tc>
      </w:tr>
      <w:tr w:rsidR="004413A5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4413A5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9654BF" w:rsidP="00FB5C9A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628,9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2D0716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4413A5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Default="005527CD" w:rsidP="005527CD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194,9</w:t>
            </w:r>
          </w:p>
          <w:p w:rsidR="004413A5" w:rsidRPr="00BC5F4E" w:rsidRDefault="009654BF" w:rsidP="005527CD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13A5" w:rsidRPr="002A3D19" w:rsidRDefault="00BC5F4E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413A5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4413A5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2D0716" w:rsidP="00FB5C9A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2D0716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2A3D19" w:rsidRDefault="004413A5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13A5" w:rsidRPr="00BC5F4E" w:rsidRDefault="00BC5F4E" w:rsidP="005527CD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527CD">
              <w:rPr>
                <w:sz w:val="28"/>
                <w:szCs w:val="28"/>
              </w:rPr>
              <w:t>00,0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13A5" w:rsidRPr="002A3D19" w:rsidRDefault="00BC5F4E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527CD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372A1E" w:rsidRDefault="009654BF" w:rsidP="00FB5C9A">
            <w:pPr>
              <w:autoSpaceDE w:val="0"/>
              <w:snapToGrid w:val="0"/>
              <w:jc w:val="center"/>
              <w:rPr>
                <w:sz w:val="28"/>
                <w:szCs w:val="28"/>
                <w:highlight w:val="red"/>
              </w:rPr>
            </w:pPr>
            <w:r w:rsidRPr="00A1394A">
              <w:rPr>
                <w:sz w:val="28"/>
                <w:szCs w:val="28"/>
              </w:rPr>
              <w:t>5858,01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372A1E" w:rsidRDefault="009654BF" w:rsidP="00FB5C9A">
            <w:pPr>
              <w:autoSpaceDE w:val="0"/>
              <w:jc w:val="center"/>
              <w:rPr>
                <w:sz w:val="28"/>
                <w:szCs w:val="28"/>
                <w:highlight w:val="red"/>
              </w:rPr>
            </w:pPr>
            <w:r w:rsidRPr="00A1394A">
              <w:rPr>
                <w:sz w:val="28"/>
                <w:szCs w:val="28"/>
              </w:rPr>
              <w:t>5342,6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372A1E" w:rsidRDefault="009654BF" w:rsidP="00FB5C9A">
            <w:pPr>
              <w:autoSpaceDE w:val="0"/>
              <w:jc w:val="center"/>
              <w:rPr>
                <w:sz w:val="28"/>
                <w:szCs w:val="28"/>
                <w:highlight w:val="red"/>
              </w:rPr>
            </w:pPr>
            <w:r w:rsidRPr="00A1394A">
              <w:rPr>
                <w:sz w:val="28"/>
                <w:szCs w:val="28"/>
              </w:rPr>
              <w:t>222,7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372A1E" w:rsidRDefault="00A1394A" w:rsidP="005527CD">
            <w:pPr>
              <w:jc w:val="center"/>
              <w:rPr>
                <w:highlight w:val="red"/>
              </w:rPr>
            </w:pPr>
            <w:r w:rsidRPr="00A1394A">
              <w:rPr>
                <w:sz w:val="28"/>
                <w:szCs w:val="28"/>
              </w:rPr>
              <w:t>500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527CD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Default="005527CD" w:rsidP="005527CD">
            <w:pPr>
              <w:jc w:val="center"/>
            </w:pPr>
            <w:r w:rsidRPr="0014010F">
              <w:rPr>
                <w:sz w:val="28"/>
                <w:szCs w:val="28"/>
              </w:rPr>
              <w:t>500,0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527CD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Default="005527CD" w:rsidP="005527CD">
            <w:pPr>
              <w:jc w:val="center"/>
            </w:pPr>
            <w:r w:rsidRPr="0014010F">
              <w:rPr>
                <w:sz w:val="28"/>
                <w:szCs w:val="28"/>
              </w:rPr>
              <w:t>500,0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527CD" w:rsidRPr="002A3D19" w:rsidTr="009654BF"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27CD" w:rsidRDefault="005527CD" w:rsidP="005527CD">
            <w:pPr>
              <w:jc w:val="center"/>
            </w:pPr>
            <w:r w:rsidRPr="0014010F">
              <w:rPr>
                <w:sz w:val="28"/>
                <w:szCs w:val="28"/>
              </w:rPr>
              <w:t>500,0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27CD" w:rsidRPr="002A3D19" w:rsidRDefault="005527CD" w:rsidP="00FB5C9A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2D0716" w:rsidRDefault="002D0716" w:rsidP="002D0716">
      <w:pPr>
        <w:widowControl w:val="0"/>
        <w:autoSpaceDE w:val="0"/>
        <w:jc w:val="both"/>
        <w:rPr>
          <w:rFonts w:cs="Calibri"/>
          <w:szCs w:val="20"/>
        </w:rPr>
      </w:pPr>
    </w:p>
    <w:p w:rsidR="00033B51" w:rsidRDefault="00033B51">
      <w:pPr>
        <w:widowControl w:val="0"/>
        <w:autoSpaceDE w:val="0"/>
        <w:ind w:firstLine="708"/>
        <w:jc w:val="both"/>
        <w:rPr>
          <w:sz w:val="28"/>
          <w:szCs w:val="28"/>
        </w:rPr>
      </w:pPr>
      <w:r w:rsidRPr="005527CD"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</w:t>
      </w:r>
      <w:r w:rsidRPr="002A3D19">
        <w:rPr>
          <w:sz w:val="28"/>
          <w:szCs w:val="28"/>
        </w:rPr>
        <w:t xml:space="preserve"> субъектов Российской Федерации и муниципальных программ формирования современной городской среды».</w:t>
      </w:r>
    </w:p>
    <w:p w:rsidR="00142E8C" w:rsidRDefault="00142E8C">
      <w:pPr>
        <w:pStyle w:val="1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372A1E" w:rsidRDefault="00372A1E">
      <w:pPr>
        <w:pStyle w:val="1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372A1E" w:rsidRDefault="00372A1E">
      <w:pPr>
        <w:pStyle w:val="1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033B51" w:rsidRDefault="00033B51">
      <w:pPr>
        <w:pStyle w:val="1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5. Механизм реализации программы</w:t>
      </w:r>
      <w:r w:rsidR="00155621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155621" w:rsidRPr="00155621" w:rsidRDefault="00155621" w:rsidP="00155621"/>
    <w:p w:rsidR="002A3D19" w:rsidRDefault="00033B51" w:rsidP="002D071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Механизм реализации Программы предусматривает следующие этапы: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в пределах своих полномочий проектов нормативных правовых актов, необходимых для реализации подпрограммы;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в установленном порядке предложений по уточнению перечня программных мероприятий на финансовый год, уточнение затрат на реализацию этих мероприятий, а также механизм реализации подпрограммы;</w:t>
      </w:r>
    </w:p>
    <w:p w:rsidR="00033B51" w:rsidRDefault="00033B51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инвентаризации дворовых и общественных территорий;</w:t>
      </w:r>
    </w:p>
    <w:p w:rsidR="002D0716" w:rsidRDefault="002D0716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</w:t>
      </w:r>
      <w:r w:rsidR="00D943C2">
        <w:rPr>
          <w:sz w:val="28"/>
          <w:szCs w:val="28"/>
        </w:rPr>
        <w:t>ка и утверждение дизайн-проектов</w:t>
      </w:r>
      <w:r>
        <w:rPr>
          <w:sz w:val="28"/>
          <w:szCs w:val="28"/>
        </w:rPr>
        <w:t>;</w:t>
      </w:r>
    </w:p>
    <w:p w:rsidR="00033B51" w:rsidRDefault="00033B51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620A2A">
        <w:rPr>
          <w:sz w:val="28"/>
          <w:szCs w:val="28"/>
        </w:rPr>
        <w:t>зработка и утверждение проектно-</w:t>
      </w:r>
      <w:r>
        <w:rPr>
          <w:sz w:val="28"/>
          <w:szCs w:val="28"/>
        </w:rPr>
        <w:t>сметной документации;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реализации программы и обобщение информации о выполнении заплан</w:t>
      </w:r>
      <w:r w:rsidR="002D0716">
        <w:rPr>
          <w:sz w:val="28"/>
          <w:szCs w:val="28"/>
        </w:rPr>
        <w:t>ированных мероприятий программы;</w:t>
      </w:r>
    </w:p>
    <w:p w:rsidR="002D0716" w:rsidRDefault="002D0716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своевременная актуализация Программы.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 w:rsidRPr="0049684D">
        <w:rPr>
          <w:sz w:val="28"/>
          <w:szCs w:val="28"/>
        </w:rPr>
        <w:t xml:space="preserve">Общее руководство и координацию исполнения Программы осуществляет </w:t>
      </w:r>
      <w:r w:rsidR="00155621">
        <w:rPr>
          <w:sz w:val="28"/>
          <w:szCs w:val="28"/>
        </w:rPr>
        <w:t>Глава Константиновского сельского поселения Курганинского района.</w:t>
      </w:r>
    </w:p>
    <w:p w:rsidR="00033B51" w:rsidRDefault="00033B51">
      <w:pPr>
        <w:ind w:firstLine="851"/>
        <w:jc w:val="both"/>
        <w:rPr>
          <w:sz w:val="28"/>
          <w:szCs w:val="28"/>
        </w:rPr>
      </w:pPr>
    </w:p>
    <w:p w:rsidR="00033B51" w:rsidRDefault="004968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33B51">
        <w:rPr>
          <w:sz w:val="28"/>
          <w:szCs w:val="28"/>
        </w:rPr>
        <w:t>. Методика оценки эффективности реализации Программы</w:t>
      </w:r>
      <w:r>
        <w:rPr>
          <w:sz w:val="28"/>
          <w:szCs w:val="28"/>
        </w:rPr>
        <w:t>.</w:t>
      </w:r>
    </w:p>
    <w:p w:rsidR="00033B51" w:rsidRDefault="00033B51">
      <w:pPr>
        <w:ind w:firstLine="851"/>
        <w:jc w:val="both"/>
        <w:rPr>
          <w:sz w:val="28"/>
          <w:szCs w:val="28"/>
        </w:rPr>
      </w:pPr>
    </w:p>
    <w:p w:rsidR="00033B51" w:rsidRDefault="00033B5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Оценка эффективности реализац</w:t>
      </w:r>
      <w:r w:rsidR="0049684D">
        <w:rPr>
          <w:sz w:val="28"/>
          <w:szCs w:val="28"/>
        </w:rPr>
        <w:t>ии Программы представляется ее К</w:t>
      </w:r>
      <w:r>
        <w:rPr>
          <w:sz w:val="28"/>
          <w:szCs w:val="28"/>
        </w:rPr>
        <w:t xml:space="preserve">оординатором в </w:t>
      </w:r>
      <w:r w:rsidR="00543E80">
        <w:rPr>
          <w:sz w:val="28"/>
          <w:szCs w:val="28"/>
        </w:rPr>
        <w:t>виде</w:t>
      </w:r>
      <w:r>
        <w:rPr>
          <w:sz w:val="28"/>
          <w:szCs w:val="28"/>
        </w:rPr>
        <w:t xml:space="preserve"> </w:t>
      </w:r>
      <w:r w:rsidR="002D0716">
        <w:rPr>
          <w:sz w:val="28"/>
          <w:szCs w:val="28"/>
        </w:rPr>
        <w:t xml:space="preserve">ежегодного </w:t>
      </w:r>
      <w:r>
        <w:rPr>
          <w:sz w:val="28"/>
          <w:szCs w:val="28"/>
        </w:rPr>
        <w:t xml:space="preserve">доклада о </w:t>
      </w:r>
      <w:r w:rsidR="00543E80">
        <w:rPr>
          <w:sz w:val="28"/>
          <w:szCs w:val="28"/>
        </w:rPr>
        <w:t>проделанной работе</w:t>
      </w:r>
      <w:r w:rsidR="00257B21">
        <w:rPr>
          <w:sz w:val="28"/>
          <w:szCs w:val="28"/>
        </w:rPr>
        <w:t>.</w:t>
      </w:r>
      <w:r w:rsidR="00543E80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 эффективности включает в себя: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оценку степени реализации мер</w:t>
      </w:r>
      <w:r w:rsidR="002D0716">
        <w:rPr>
          <w:sz w:val="28"/>
          <w:szCs w:val="28"/>
        </w:rPr>
        <w:t xml:space="preserve">оприятий Программы и достижения </w:t>
      </w:r>
      <w:r>
        <w:rPr>
          <w:sz w:val="28"/>
          <w:szCs w:val="28"/>
        </w:rPr>
        <w:t>ожидаемых непосредственных результатов;</w:t>
      </w:r>
    </w:p>
    <w:p w:rsidR="00033B51" w:rsidRDefault="00033B51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оценку степени соответствия запланированному уровню расходов;</w:t>
      </w:r>
    </w:p>
    <w:p w:rsidR="00033B51" w:rsidRDefault="00033B51" w:rsidP="002D0716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оценку эффективности использования средств местного бюджета;</w:t>
      </w:r>
    </w:p>
    <w:p w:rsidR="00033B51" w:rsidRDefault="00033B51" w:rsidP="002D071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оценку степени достижения поставленных целей и решения задач Программы.</w:t>
      </w:r>
    </w:p>
    <w:p w:rsidR="00033B51" w:rsidRDefault="00033B51">
      <w:pPr>
        <w:ind w:firstLine="851"/>
        <w:jc w:val="both"/>
        <w:rPr>
          <w:sz w:val="28"/>
          <w:szCs w:val="28"/>
        </w:rPr>
      </w:pPr>
    </w:p>
    <w:p w:rsidR="00525383" w:rsidRDefault="0052538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25383">
        <w:rPr>
          <w:sz w:val="28"/>
          <w:szCs w:val="28"/>
        </w:rPr>
        <w:t>. Меры правового регулирования в сфере благоустройства</w:t>
      </w:r>
      <w:r>
        <w:rPr>
          <w:sz w:val="28"/>
          <w:szCs w:val="28"/>
        </w:rPr>
        <w:t>.</w:t>
      </w:r>
    </w:p>
    <w:p w:rsidR="00525383" w:rsidRDefault="00525383">
      <w:pPr>
        <w:ind w:firstLine="851"/>
        <w:jc w:val="both"/>
        <w:rPr>
          <w:sz w:val="28"/>
          <w:szCs w:val="28"/>
        </w:rPr>
      </w:pPr>
    </w:p>
    <w:p w:rsidR="00525383" w:rsidRDefault="00525383" w:rsidP="00525383">
      <w:pPr>
        <w:ind w:firstLine="708"/>
        <w:jc w:val="both"/>
        <w:rPr>
          <w:sz w:val="28"/>
          <w:szCs w:val="28"/>
        </w:rPr>
      </w:pPr>
      <w:r w:rsidRPr="00525383">
        <w:rPr>
          <w:sz w:val="28"/>
          <w:szCs w:val="28"/>
        </w:rPr>
        <w:t xml:space="preserve">Основные меры правового регулирования, включающие разработку и принятие нормативных правовых актов </w:t>
      </w:r>
      <w:r>
        <w:rPr>
          <w:sz w:val="28"/>
          <w:szCs w:val="28"/>
        </w:rPr>
        <w:t>Константиновс</w:t>
      </w:r>
      <w:r w:rsidRPr="00525383">
        <w:rPr>
          <w:sz w:val="28"/>
          <w:szCs w:val="28"/>
        </w:rPr>
        <w:t>кого сельского поселения Курганинского района, направленные на достижение целей и конечных результатов Программы.</w:t>
      </w:r>
    </w:p>
    <w:p w:rsidR="004B65E2" w:rsidRDefault="004B65E2" w:rsidP="00525383">
      <w:pPr>
        <w:ind w:firstLine="708"/>
        <w:jc w:val="both"/>
        <w:rPr>
          <w:sz w:val="28"/>
          <w:szCs w:val="28"/>
        </w:rPr>
      </w:pPr>
    </w:p>
    <w:p w:rsidR="004B65E2" w:rsidRPr="00A1394A" w:rsidRDefault="004B65E2" w:rsidP="004B65E2">
      <w:pPr>
        <w:ind w:firstLine="708"/>
        <w:jc w:val="center"/>
        <w:rPr>
          <w:sz w:val="28"/>
          <w:szCs w:val="28"/>
        </w:rPr>
      </w:pPr>
      <w:r w:rsidRPr="00A1394A">
        <w:rPr>
          <w:sz w:val="28"/>
          <w:szCs w:val="28"/>
        </w:rPr>
        <w:t>8. Меры правого регулирования в сфере реализации муниципальной программы.</w:t>
      </w:r>
    </w:p>
    <w:p w:rsidR="004B65E2" w:rsidRPr="00A1394A" w:rsidRDefault="004B65E2" w:rsidP="004B65E2">
      <w:pPr>
        <w:ind w:firstLine="708"/>
        <w:jc w:val="both"/>
        <w:rPr>
          <w:sz w:val="28"/>
          <w:szCs w:val="28"/>
        </w:rPr>
      </w:pPr>
    </w:p>
    <w:p w:rsidR="004B65E2" w:rsidRPr="00A1394A" w:rsidRDefault="004B65E2" w:rsidP="004B65E2">
      <w:pPr>
        <w:ind w:firstLine="708"/>
        <w:jc w:val="both"/>
        <w:rPr>
          <w:sz w:val="28"/>
          <w:szCs w:val="28"/>
        </w:rPr>
      </w:pPr>
      <w:r w:rsidRPr="00A1394A">
        <w:rPr>
          <w:sz w:val="28"/>
          <w:szCs w:val="28"/>
        </w:rPr>
        <w:t>Федеральный закон от 6 октября 2003 года № 131 –ФЗ "Об общих принципах организации местного самоуправления в Российской Федерации".</w:t>
      </w:r>
    </w:p>
    <w:p w:rsidR="004B65E2" w:rsidRPr="00A1394A" w:rsidRDefault="004B65E2" w:rsidP="004B65E2">
      <w:pPr>
        <w:ind w:firstLine="708"/>
        <w:jc w:val="both"/>
        <w:rPr>
          <w:sz w:val="28"/>
          <w:szCs w:val="28"/>
        </w:rPr>
      </w:pPr>
    </w:p>
    <w:p w:rsidR="004B65E2" w:rsidRPr="00A1394A" w:rsidRDefault="004B65E2" w:rsidP="004B65E2">
      <w:pPr>
        <w:ind w:left="1134" w:right="1133"/>
        <w:jc w:val="center"/>
        <w:rPr>
          <w:color w:val="000000"/>
          <w:sz w:val="28"/>
          <w:szCs w:val="28"/>
        </w:rPr>
      </w:pPr>
      <w:r w:rsidRPr="00A1394A">
        <w:rPr>
          <w:sz w:val="28"/>
          <w:szCs w:val="28"/>
        </w:rPr>
        <w:lastRenderedPageBreak/>
        <w:t xml:space="preserve">9. Положения, включаемые в муниципальную программу Константиновского сельского поселения Курганинского района </w:t>
      </w:r>
      <w:r w:rsidRPr="00A1394A">
        <w:rPr>
          <w:color w:val="000000"/>
          <w:sz w:val="28"/>
          <w:szCs w:val="28"/>
        </w:rPr>
        <w:t xml:space="preserve">«Формирование </w:t>
      </w:r>
      <w:proofErr w:type="gramStart"/>
      <w:r w:rsidRPr="00A1394A">
        <w:rPr>
          <w:color w:val="000000"/>
          <w:sz w:val="28"/>
          <w:szCs w:val="28"/>
        </w:rPr>
        <w:t>современной</w:t>
      </w:r>
      <w:proofErr w:type="gramEnd"/>
      <w:r w:rsidRPr="00A1394A">
        <w:rPr>
          <w:color w:val="000000"/>
          <w:sz w:val="28"/>
          <w:szCs w:val="28"/>
        </w:rPr>
        <w:t xml:space="preserve"> городской</w:t>
      </w:r>
    </w:p>
    <w:p w:rsidR="004B65E2" w:rsidRPr="00A1394A" w:rsidRDefault="004B65E2" w:rsidP="004B65E2">
      <w:pPr>
        <w:ind w:left="1134" w:right="1133"/>
        <w:jc w:val="center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>среды» на 2019-2024 годы для получения федеральной субсидии.</w:t>
      </w:r>
    </w:p>
    <w:p w:rsidR="004B65E2" w:rsidRPr="00A1394A" w:rsidRDefault="004B65E2" w:rsidP="004B65E2">
      <w:pPr>
        <w:ind w:right="1133"/>
        <w:jc w:val="both"/>
        <w:rPr>
          <w:color w:val="000000"/>
          <w:sz w:val="28"/>
          <w:szCs w:val="28"/>
        </w:rPr>
      </w:pPr>
    </w:p>
    <w:p w:rsidR="004B65E2" w:rsidRPr="00A1394A" w:rsidRDefault="004B65E2" w:rsidP="004B65E2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  <w:t xml:space="preserve">В целях осуществления </w:t>
      </w:r>
      <w:r w:rsidR="00417F19" w:rsidRPr="00A1394A">
        <w:rPr>
          <w:color w:val="000000"/>
          <w:sz w:val="28"/>
          <w:szCs w:val="28"/>
        </w:rPr>
        <w:t xml:space="preserve">и координации реализации программы в администрации Константиновского сельского поселения Курганинского района создана общественная комиссия из представителей органов местного самоуправления, общественных организаций, иных лиц для проведения комиссионной оценки предложений заинтересованных лиц, а также осуществление </w:t>
      </w:r>
      <w:proofErr w:type="gramStart"/>
      <w:r w:rsidR="00417F19" w:rsidRPr="00A1394A">
        <w:rPr>
          <w:color w:val="000000"/>
          <w:sz w:val="28"/>
          <w:szCs w:val="28"/>
        </w:rPr>
        <w:t>контроля за</w:t>
      </w:r>
      <w:proofErr w:type="gramEnd"/>
      <w:r w:rsidR="00417F19" w:rsidRPr="00A1394A">
        <w:rPr>
          <w:color w:val="000000"/>
          <w:sz w:val="28"/>
          <w:szCs w:val="28"/>
        </w:rPr>
        <w:t xml:space="preserve"> реализацией программы после ее утверждения.</w:t>
      </w:r>
    </w:p>
    <w:p w:rsidR="00417F19" w:rsidRPr="00A1394A" w:rsidRDefault="00417F19" w:rsidP="004B65E2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  <w:t>Условия при заключении муниципальных контрактов на выполнение работ по благоустройству общественных и дворовых территорий, по результатам закупки товаров, работ и услуг для обеспечения муниципальных нужд в целях реализации настоящей муниципальной программы:</w:t>
      </w:r>
    </w:p>
    <w:p w:rsidR="00417F19" w:rsidRPr="00A1394A" w:rsidRDefault="00417F19" w:rsidP="004B65E2">
      <w:pPr>
        <w:ind w:right="1133"/>
        <w:jc w:val="both"/>
        <w:rPr>
          <w:color w:val="000000"/>
          <w:sz w:val="28"/>
          <w:szCs w:val="28"/>
        </w:rPr>
      </w:pPr>
    </w:p>
    <w:p w:rsidR="00417F19" w:rsidRPr="00A1394A" w:rsidRDefault="00417F19" w:rsidP="004B65E2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  <w:t>заключение соглашения на выполнение работ по благоустройству общественной территории в срок до 1 июля года предоставления субсидии муниципальному образованию;</w:t>
      </w:r>
    </w:p>
    <w:p w:rsidR="00417F19" w:rsidRPr="00A1394A" w:rsidRDefault="00417F19" w:rsidP="004B65E2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</w:r>
    </w:p>
    <w:p w:rsidR="00417F19" w:rsidRPr="00A1394A" w:rsidRDefault="00417F19" w:rsidP="00417F19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  <w:t>заключение соглашения на выполнение работ по благоустройству дворовой территории в срок до 1 мая года предоставления субсидии муниципальному образованию.</w:t>
      </w:r>
    </w:p>
    <w:p w:rsidR="00417F19" w:rsidRPr="004B65E2" w:rsidRDefault="00417F19" w:rsidP="004B65E2">
      <w:pPr>
        <w:ind w:right="1133"/>
        <w:jc w:val="both"/>
        <w:rPr>
          <w:color w:val="000000"/>
          <w:sz w:val="28"/>
          <w:szCs w:val="28"/>
        </w:rPr>
      </w:pPr>
      <w:r w:rsidRPr="00A1394A">
        <w:rPr>
          <w:color w:val="000000"/>
          <w:sz w:val="28"/>
          <w:szCs w:val="28"/>
        </w:rPr>
        <w:tab/>
        <w:t xml:space="preserve">За исключением случаев обжалования действий (бездействий) заказчика и (или) комиссии по осуществлению закупок и (или) оператора </w:t>
      </w:r>
      <w:r w:rsidR="004A27C5" w:rsidRPr="00A1394A">
        <w:rPr>
          <w:color w:val="000000"/>
          <w:sz w:val="28"/>
          <w:szCs w:val="28"/>
        </w:rPr>
        <w:t xml:space="preserve">электронной площадки при осуществлении закупки товаров, работ, услуг в </w:t>
      </w:r>
      <w:proofErr w:type="gramStart"/>
      <w:r w:rsidR="004A27C5" w:rsidRPr="00A1394A">
        <w:rPr>
          <w:color w:val="000000"/>
          <w:sz w:val="28"/>
          <w:szCs w:val="28"/>
        </w:rPr>
        <w:t>порядке</w:t>
      </w:r>
      <w:proofErr w:type="gramEnd"/>
      <w:r w:rsidR="004A27C5" w:rsidRPr="00A1394A">
        <w:rPr>
          <w:color w:val="000000"/>
          <w:sz w:val="28"/>
          <w:szCs w:val="28"/>
        </w:rPr>
        <w:t xml:space="preserve"> установленном законодательством Российской Федерации, при которых срок заключения таких контрактов предоставляется на срок указанного обжалования.</w:t>
      </w:r>
      <w:r>
        <w:rPr>
          <w:color w:val="000000"/>
          <w:sz w:val="28"/>
          <w:szCs w:val="28"/>
        </w:rPr>
        <w:tab/>
      </w:r>
    </w:p>
    <w:p w:rsidR="004B65E2" w:rsidRDefault="004B65E2" w:rsidP="004B65E2">
      <w:pPr>
        <w:ind w:firstLine="708"/>
        <w:jc w:val="both"/>
        <w:rPr>
          <w:sz w:val="28"/>
          <w:szCs w:val="28"/>
        </w:rPr>
      </w:pPr>
    </w:p>
    <w:p w:rsidR="004B65E2" w:rsidRDefault="004B65E2" w:rsidP="004B65E2">
      <w:pPr>
        <w:ind w:firstLine="708"/>
        <w:rPr>
          <w:sz w:val="28"/>
          <w:szCs w:val="28"/>
        </w:rPr>
      </w:pPr>
    </w:p>
    <w:p w:rsidR="00011ACB" w:rsidRPr="009654BF" w:rsidRDefault="00011ACB" w:rsidP="00011AC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54BF">
        <w:rPr>
          <w:rFonts w:ascii="Times New Roman" w:hAnsi="Times New Roman" w:cs="Times New Roman"/>
          <w:sz w:val="28"/>
          <w:szCs w:val="28"/>
        </w:rPr>
        <w:t xml:space="preserve">Начальник бюджетного отдела </w:t>
      </w:r>
    </w:p>
    <w:p w:rsidR="00011ACB" w:rsidRPr="009654BF" w:rsidRDefault="00011ACB" w:rsidP="00011AC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54BF">
        <w:rPr>
          <w:rFonts w:ascii="Times New Roman" w:hAnsi="Times New Roman" w:cs="Times New Roman"/>
          <w:sz w:val="28"/>
          <w:szCs w:val="28"/>
        </w:rPr>
        <w:t xml:space="preserve">администрации Константиновского </w:t>
      </w:r>
    </w:p>
    <w:p w:rsidR="00904B78" w:rsidRDefault="00011ACB" w:rsidP="00372A1E">
      <w:pPr>
        <w:pStyle w:val="ConsPlusNormal"/>
        <w:ind w:firstLine="0"/>
        <w:jc w:val="both"/>
      </w:pPr>
      <w:r w:rsidRPr="009654BF">
        <w:rPr>
          <w:rFonts w:ascii="Times New Roman" w:hAnsi="Times New Roman" w:cs="Times New Roman"/>
          <w:sz w:val="28"/>
          <w:szCs w:val="28"/>
        </w:rPr>
        <w:t>сельского</w:t>
      </w:r>
      <w:r w:rsidR="00722BAD" w:rsidRPr="009654BF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</w:r>
      <w:r w:rsidR="00722BAD" w:rsidRPr="009654BF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9654BF">
        <w:rPr>
          <w:rFonts w:ascii="Times New Roman" w:hAnsi="Times New Roman" w:cs="Times New Roman"/>
          <w:sz w:val="28"/>
          <w:szCs w:val="28"/>
        </w:rPr>
        <w:t xml:space="preserve">      Е.Н. </w:t>
      </w:r>
      <w:proofErr w:type="spellStart"/>
      <w:r w:rsidR="009654BF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</w:p>
    <w:p w:rsidR="00805620" w:rsidRDefault="00805620" w:rsidP="00372A1E">
      <w:pPr>
        <w:pStyle w:val="ConsPlusNormal"/>
        <w:ind w:firstLine="851"/>
        <w:sectPr w:rsidR="00805620">
          <w:headerReference w:type="default" r:id="rId10"/>
          <w:pgSz w:w="11906" w:h="16838"/>
          <w:pgMar w:top="907" w:right="567" w:bottom="964" w:left="1701" w:header="709" w:footer="720" w:gutter="0"/>
          <w:cols w:space="720"/>
          <w:docGrid w:linePitch="600" w:charSpace="32768"/>
        </w:sectPr>
      </w:pPr>
    </w:p>
    <w:p w:rsidR="00805620" w:rsidRDefault="00805620" w:rsidP="0014088C">
      <w:pPr>
        <w:pageBreakBefore/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805620" w:rsidRDefault="00805620" w:rsidP="0014088C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</w:p>
    <w:p w:rsidR="00805620" w:rsidRDefault="00805620" w:rsidP="0014088C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Константиновского сельского поселения</w:t>
      </w:r>
    </w:p>
    <w:p w:rsidR="00805620" w:rsidRDefault="00805620" w:rsidP="0014088C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Курганинского района</w:t>
      </w:r>
    </w:p>
    <w:p w:rsidR="00805620" w:rsidRDefault="00805620" w:rsidP="0014088C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805620" w:rsidRDefault="00805620" w:rsidP="0014088C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городской среды на 201</w:t>
      </w:r>
      <w:r w:rsidR="00126A05">
        <w:rPr>
          <w:sz w:val="28"/>
          <w:szCs w:val="28"/>
        </w:rPr>
        <w:t>9</w:t>
      </w:r>
      <w:r>
        <w:rPr>
          <w:sz w:val="28"/>
          <w:szCs w:val="28"/>
        </w:rPr>
        <w:t>-2024 года»</w:t>
      </w:r>
    </w:p>
    <w:p w:rsidR="00805620" w:rsidRDefault="00805620" w:rsidP="00805620">
      <w:pPr>
        <w:widowControl w:val="0"/>
        <w:autoSpaceDE w:val="0"/>
        <w:ind w:left="6096"/>
        <w:jc w:val="right"/>
        <w:rPr>
          <w:sz w:val="28"/>
          <w:szCs w:val="28"/>
        </w:rPr>
      </w:pPr>
    </w:p>
    <w:p w:rsidR="00805620" w:rsidRDefault="00805620" w:rsidP="00805620">
      <w:pPr>
        <w:widowControl w:val="0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Целевые показатели муниципальной программы Константиновского сельского поселения Курганинского района</w:t>
      </w:r>
      <w:r w:rsidR="0069680E">
        <w:rPr>
          <w:sz w:val="28"/>
          <w:szCs w:val="28"/>
        </w:rPr>
        <w:t xml:space="preserve"> «Формирование современной городской среды» на 201</w:t>
      </w:r>
      <w:r w:rsidR="00126A05">
        <w:rPr>
          <w:sz w:val="28"/>
          <w:szCs w:val="28"/>
        </w:rPr>
        <w:t>9</w:t>
      </w:r>
      <w:r w:rsidR="0069680E">
        <w:rPr>
          <w:sz w:val="28"/>
          <w:szCs w:val="28"/>
        </w:rPr>
        <w:t>-2024 гг.</w:t>
      </w:r>
    </w:p>
    <w:p w:rsidR="0069680E" w:rsidRDefault="0069680E" w:rsidP="00805620">
      <w:pPr>
        <w:widowControl w:val="0"/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5116"/>
        <w:gridCol w:w="948"/>
        <w:gridCol w:w="1887"/>
        <w:gridCol w:w="1276"/>
        <w:gridCol w:w="1134"/>
        <w:gridCol w:w="992"/>
        <w:gridCol w:w="992"/>
        <w:gridCol w:w="1088"/>
        <w:gridCol w:w="946"/>
      </w:tblGrid>
      <w:tr w:rsidR="00525383" w:rsidRPr="00A32018" w:rsidTr="00126A05">
        <w:tc>
          <w:tcPr>
            <w:tcW w:w="804" w:type="dxa"/>
            <w:vMerge w:val="restart"/>
          </w:tcPr>
          <w:p w:rsidR="00525383" w:rsidRPr="00A32018" w:rsidRDefault="00525383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5116" w:type="dxa"/>
            <w:vMerge w:val="restart"/>
          </w:tcPr>
          <w:p w:rsidR="00525383" w:rsidRPr="00A32018" w:rsidRDefault="00525383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948" w:type="dxa"/>
            <w:vMerge w:val="restart"/>
          </w:tcPr>
          <w:p w:rsidR="00525383" w:rsidRPr="00A32018" w:rsidRDefault="00525383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изм.</w:t>
            </w:r>
          </w:p>
        </w:tc>
        <w:tc>
          <w:tcPr>
            <w:tcW w:w="1887" w:type="dxa"/>
            <w:vMerge w:val="restart"/>
          </w:tcPr>
          <w:p w:rsidR="00525383" w:rsidRPr="00A32018" w:rsidRDefault="00525383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Статус</w:t>
            </w:r>
          </w:p>
        </w:tc>
        <w:tc>
          <w:tcPr>
            <w:tcW w:w="6428" w:type="dxa"/>
            <w:gridSpan w:val="6"/>
          </w:tcPr>
          <w:p w:rsidR="00525383" w:rsidRPr="00A32018" w:rsidRDefault="00525383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показателей</w:t>
            </w:r>
          </w:p>
        </w:tc>
      </w:tr>
      <w:tr w:rsidR="00126A05" w:rsidRPr="00A32018" w:rsidTr="00126A05">
        <w:tc>
          <w:tcPr>
            <w:tcW w:w="804" w:type="dxa"/>
            <w:vMerge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116" w:type="dxa"/>
            <w:vMerge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48" w:type="dxa"/>
            <w:vMerge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7" w:type="dxa"/>
            <w:vMerge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126A0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92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088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946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16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дворовых территорий, подлежащих благоустройству</w:t>
            </w:r>
          </w:p>
        </w:tc>
        <w:tc>
          <w:tcPr>
            <w:tcW w:w="948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4A27C5" w:rsidP="004A27C5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6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16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дизайн проектов дворовых территорий</w:t>
            </w:r>
          </w:p>
        </w:tc>
        <w:tc>
          <w:tcPr>
            <w:tcW w:w="948" w:type="dxa"/>
          </w:tcPr>
          <w:p w:rsidR="00126A05" w:rsidRDefault="00126A05" w:rsidP="004E42B4">
            <w:pPr>
              <w:jc w:val="center"/>
            </w:pPr>
            <w:r w:rsidRPr="002507EE"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8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6" w:type="dxa"/>
          </w:tcPr>
          <w:p w:rsidR="00126A05" w:rsidRDefault="00126A05" w:rsidP="0052538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проектов дворовых территорий прошедших </w:t>
            </w:r>
            <w:proofErr w:type="spellStart"/>
            <w:r>
              <w:rPr>
                <w:sz w:val="28"/>
                <w:szCs w:val="28"/>
              </w:rPr>
              <w:t>госэкспертизу</w:t>
            </w:r>
            <w:proofErr w:type="spellEnd"/>
          </w:p>
        </w:tc>
        <w:tc>
          <w:tcPr>
            <w:tcW w:w="948" w:type="dxa"/>
          </w:tcPr>
          <w:p w:rsidR="00126A05" w:rsidRPr="002507EE" w:rsidRDefault="00126A05" w:rsidP="004E4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8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16" w:type="dxa"/>
          </w:tcPr>
          <w:p w:rsidR="00126A05" w:rsidRPr="00A32018" w:rsidRDefault="00126A05" w:rsidP="004E42B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общественных территорий, подлежащих благоустройству</w:t>
            </w:r>
          </w:p>
        </w:tc>
        <w:tc>
          <w:tcPr>
            <w:tcW w:w="948" w:type="dxa"/>
          </w:tcPr>
          <w:p w:rsidR="00126A05" w:rsidRDefault="00126A05" w:rsidP="004E42B4">
            <w:pPr>
              <w:jc w:val="center"/>
            </w:pPr>
            <w:r w:rsidRPr="002507EE"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A1394A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A1394A">
              <w:rPr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16" w:type="dxa"/>
          </w:tcPr>
          <w:p w:rsidR="00126A05" w:rsidRPr="00A32018" w:rsidRDefault="00126A05" w:rsidP="004E42B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дизайн проектов общественных территорий</w:t>
            </w:r>
          </w:p>
        </w:tc>
        <w:tc>
          <w:tcPr>
            <w:tcW w:w="948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4A27C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  <w:highlight w:val="green"/>
              </w:rPr>
            </w:pPr>
            <w:r w:rsidRPr="00A1394A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126A05" w:rsidRPr="004A27C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  <w:highlight w:val="green"/>
              </w:rPr>
            </w:pPr>
            <w:r w:rsidRPr="00A1394A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8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26A05" w:rsidRPr="00A32018" w:rsidTr="00126A05">
        <w:tc>
          <w:tcPr>
            <w:tcW w:w="804" w:type="dxa"/>
          </w:tcPr>
          <w:p w:rsidR="00126A0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16" w:type="dxa"/>
          </w:tcPr>
          <w:p w:rsidR="00126A05" w:rsidRDefault="00126A05" w:rsidP="0052538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проектов общественных территорий прошедших </w:t>
            </w:r>
            <w:proofErr w:type="spellStart"/>
            <w:r>
              <w:rPr>
                <w:sz w:val="28"/>
                <w:szCs w:val="28"/>
              </w:rPr>
              <w:t>госэкспертизу</w:t>
            </w:r>
            <w:proofErr w:type="spellEnd"/>
          </w:p>
        </w:tc>
        <w:tc>
          <w:tcPr>
            <w:tcW w:w="948" w:type="dxa"/>
          </w:tcPr>
          <w:p w:rsidR="00126A05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</w:t>
            </w:r>
          </w:p>
        </w:tc>
        <w:tc>
          <w:tcPr>
            <w:tcW w:w="1887" w:type="dxa"/>
          </w:tcPr>
          <w:p w:rsidR="00126A05" w:rsidRPr="00A32018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A1394A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26A05" w:rsidRPr="00525383" w:rsidRDefault="004A27C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8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6" w:type="dxa"/>
          </w:tcPr>
          <w:p w:rsidR="00126A05" w:rsidRPr="00525383" w:rsidRDefault="00126A05" w:rsidP="00A3201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9680E" w:rsidRDefault="0069680E" w:rsidP="006D1531">
      <w:pPr>
        <w:widowControl w:val="0"/>
        <w:autoSpaceDE w:val="0"/>
        <w:rPr>
          <w:sz w:val="28"/>
          <w:szCs w:val="28"/>
        </w:rPr>
      </w:pPr>
    </w:p>
    <w:p w:rsidR="006D1531" w:rsidRDefault="006D1531" w:rsidP="006D1531">
      <w:pPr>
        <w:widowControl w:val="0"/>
        <w:autoSpaceDE w:val="0"/>
        <w:rPr>
          <w:sz w:val="28"/>
          <w:szCs w:val="28"/>
        </w:rPr>
      </w:pPr>
    </w:p>
    <w:p w:rsidR="00805620" w:rsidRDefault="00722BAD">
      <w:pPr>
        <w:pStyle w:val="ConsPlusNormal"/>
        <w:ind w:firstLine="851"/>
        <w:jc w:val="center"/>
        <w:sectPr w:rsidR="00805620" w:rsidSect="00805620">
          <w:pgSz w:w="16838" w:h="11906" w:orient="landscape"/>
          <w:pgMar w:top="1701" w:right="907" w:bottom="567" w:left="964" w:header="709" w:footer="720" w:gutter="0"/>
          <w:cols w:space="720"/>
          <w:docGrid w:linePitch="600" w:charSpace="32768"/>
        </w:sectPr>
      </w:pPr>
      <w:r>
        <w:t xml:space="preserve"> </w:t>
      </w:r>
    </w:p>
    <w:p w:rsidR="00826E8D" w:rsidRDefault="00826E8D" w:rsidP="00722BAD">
      <w:pPr>
        <w:pageBreakBefore/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826E8D" w:rsidRDefault="00826E8D" w:rsidP="00722BAD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</w:p>
    <w:p w:rsidR="00826E8D" w:rsidRDefault="00826E8D" w:rsidP="00722BAD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Константиновского сельского поселения</w:t>
      </w:r>
    </w:p>
    <w:p w:rsidR="00826E8D" w:rsidRDefault="00826E8D" w:rsidP="00722BAD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Курганинского района</w:t>
      </w:r>
    </w:p>
    <w:p w:rsidR="00826E8D" w:rsidRDefault="00826E8D" w:rsidP="00722BAD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826E8D" w:rsidRDefault="00826E8D" w:rsidP="00722BAD">
      <w:pPr>
        <w:widowControl w:val="0"/>
        <w:autoSpaceDE w:val="0"/>
        <w:ind w:left="9639"/>
        <w:rPr>
          <w:sz w:val="28"/>
          <w:szCs w:val="28"/>
        </w:rPr>
      </w:pPr>
      <w:r>
        <w:rPr>
          <w:sz w:val="28"/>
          <w:szCs w:val="28"/>
        </w:rPr>
        <w:t>городской среды на 201</w:t>
      </w:r>
      <w:r w:rsidR="00126A05">
        <w:rPr>
          <w:sz w:val="28"/>
          <w:szCs w:val="28"/>
        </w:rPr>
        <w:t>9</w:t>
      </w:r>
      <w:r>
        <w:rPr>
          <w:sz w:val="28"/>
          <w:szCs w:val="28"/>
        </w:rPr>
        <w:t>-2024 года»</w:t>
      </w:r>
    </w:p>
    <w:p w:rsidR="00826E8D" w:rsidRDefault="00826E8D" w:rsidP="00826E8D">
      <w:pPr>
        <w:widowControl w:val="0"/>
        <w:autoSpaceDE w:val="0"/>
        <w:ind w:left="6096"/>
        <w:jc w:val="right"/>
        <w:rPr>
          <w:sz w:val="28"/>
          <w:szCs w:val="28"/>
        </w:rPr>
      </w:pPr>
    </w:p>
    <w:p w:rsidR="00A135AB" w:rsidRDefault="00A135AB" w:rsidP="00826E8D">
      <w:pPr>
        <w:widowControl w:val="0"/>
        <w:autoSpaceDE w:val="0"/>
        <w:ind w:left="6096"/>
        <w:jc w:val="right"/>
        <w:rPr>
          <w:sz w:val="28"/>
          <w:szCs w:val="28"/>
        </w:rPr>
      </w:pPr>
    </w:p>
    <w:p w:rsidR="00826E8D" w:rsidRDefault="00826E8D" w:rsidP="00826E8D">
      <w:pPr>
        <w:widowControl w:val="0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Перечень основных мероприятий муниципальной программы Константиновского сельского поселения Курганинского района «Формирование современной городской среды» на 201</w:t>
      </w:r>
      <w:r w:rsidR="00126A05">
        <w:rPr>
          <w:sz w:val="28"/>
          <w:szCs w:val="28"/>
        </w:rPr>
        <w:t>9</w:t>
      </w:r>
      <w:r>
        <w:rPr>
          <w:sz w:val="28"/>
          <w:szCs w:val="28"/>
        </w:rPr>
        <w:t>-2024 гг.</w:t>
      </w:r>
    </w:p>
    <w:p w:rsidR="000D66E1" w:rsidRDefault="000D66E1" w:rsidP="00826E8D">
      <w:pPr>
        <w:widowControl w:val="0"/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775"/>
        <w:gridCol w:w="2126"/>
        <w:gridCol w:w="1134"/>
        <w:gridCol w:w="992"/>
        <w:gridCol w:w="992"/>
        <w:gridCol w:w="993"/>
        <w:gridCol w:w="850"/>
        <w:gridCol w:w="851"/>
        <w:gridCol w:w="2126"/>
        <w:gridCol w:w="1750"/>
      </w:tblGrid>
      <w:tr w:rsidR="000A70A0" w:rsidRPr="00D760F3" w:rsidTr="00BC5F4E">
        <w:tc>
          <w:tcPr>
            <w:tcW w:w="594" w:type="dxa"/>
            <w:vMerge w:val="restart"/>
          </w:tcPr>
          <w:p w:rsidR="000A70A0" w:rsidRPr="00D760F3" w:rsidRDefault="000A70A0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D760F3">
              <w:rPr>
                <w:sz w:val="28"/>
                <w:szCs w:val="28"/>
              </w:rPr>
              <w:t xml:space="preserve">№ </w:t>
            </w:r>
            <w:proofErr w:type="gramStart"/>
            <w:r w:rsidRPr="00D760F3">
              <w:rPr>
                <w:sz w:val="28"/>
                <w:szCs w:val="28"/>
              </w:rPr>
              <w:t>п</w:t>
            </w:r>
            <w:proofErr w:type="gramEnd"/>
            <w:r w:rsidRPr="00D760F3">
              <w:rPr>
                <w:sz w:val="28"/>
                <w:szCs w:val="28"/>
              </w:rPr>
              <w:t>/п</w:t>
            </w:r>
          </w:p>
        </w:tc>
        <w:tc>
          <w:tcPr>
            <w:tcW w:w="2775" w:type="dxa"/>
            <w:vMerge w:val="restart"/>
          </w:tcPr>
          <w:p w:rsidR="000A70A0" w:rsidRPr="00D760F3" w:rsidRDefault="000A70A0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D760F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  <w:vMerge w:val="restart"/>
          </w:tcPr>
          <w:p w:rsidR="000A70A0" w:rsidRPr="00D760F3" w:rsidRDefault="000A70A0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D760F3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5812" w:type="dxa"/>
            <w:gridSpan w:val="6"/>
          </w:tcPr>
          <w:p w:rsidR="000A70A0" w:rsidRPr="00D760F3" w:rsidRDefault="000A70A0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Объемы финансирования,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уб.</w:t>
            </w:r>
          </w:p>
        </w:tc>
        <w:tc>
          <w:tcPr>
            <w:tcW w:w="2126" w:type="dxa"/>
            <w:vMerge w:val="restart"/>
          </w:tcPr>
          <w:p w:rsidR="000A70A0" w:rsidRPr="00D760F3" w:rsidRDefault="00DE7457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Непосредственный результат реализации мероприятия</w:t>
            </w:r>
          </w:p>
        </w:tc>
        <w:tc>
          <w:tcPr>
            <w:tcW w:w="1750" w:type="dxa"/>
            <w:vMerge w:val="restart"/>
          </w:tcPr>
          <w:p w:rsidR="000A70A0" w:rsidRPr="00D760F3" w:rsidRDefault="00DE7457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 муниципальной программы (заказчик)</w:t>
            </w:r>
          </w:p>
        </w:tc>
      </w:tr>
      <w:tr w:rsidR="00126A05" w:rsidRPr="00D760F3" w:rsidTr="00BC5F4E">
        <w:tc>
          <w:tcPr>
            <w:tcW w:w="594" w:type="dxa"/>
            <w:vMerge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75" w:type="dxa"/>
            <w:vMerge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93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850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851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126" w:type="dxa"/>
            <w:vMerge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vMerge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126A05" w:rsidRPr="00D760F3" w:rsidTr="00BC5F4E">
        <w:tc>
          <w:tcPr>
            <w:tcW w:w="594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75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общественных территорий</w:t>
            </w: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улице</w:t>
            </w:r>
          </w:p>
          <w:p w:rsidR="00126A05" w:rsidRDefault="00126A05" w:rsidP="0012571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Шолохова 11</w:t>
            </w:r>
          </w:p>
          <w:p w:rsidR="00126A05" w:rsidRDefault="00126A05" w:rsidP="0012571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  <w:p w:rsidR="00126A05" w:rsidRPr="00D760F3" w:rsidRDefault="00126A05" w:rsidP="0012571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Комсомольская 14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126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бюджет</w:t>
            </w: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</w:t>
            </w: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113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434,0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Pr="00D760F3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B559C">
              <w:rPr>
                <w:sz w:val="28"/>
                <w:szCs w:val="28"/>
              </w:rPr>
              <w:t>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A1394A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222,7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5342,6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2B559C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комфортной и благоприятной жизни населения Константиновского сельского поселения</w:t>
            </w: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Константиновского сельского поселения Курганинского района</w:t>
            </w:r>
          </w:p>
        </w:tc>
      </w:tr>
      <w:tr w:rsidR="00126A05" w:rsidRPr="00D760F3" w:rsidTr="00BC5F4E">
        <w:tc>
          <w:tcPr>
            <w:tcW w:w="594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Благоустройство </w:t>
            </w:r>
            <w:r>
              <w:rPr>
                <w:sz w:val="28"/>
                <w:szCs w:val="28"/>
              </w:rPr>
              <w:lastRenderedPageBreak/>
              <w:t>дворовой территории многоквартирного дома по адресу улица Калинина, д. 102</w:t>
            </w:r>
          </w:p>
        </w:tc>
        <w:tc>
          <w:tcPr>
            <w:tcW w:w="2126" w:type="dxa"/>
          </w:tcPr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Итого: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Местный </w:t>
            </w:r>
            <w:r>
              <w:rPr>
                <w:sz w:val="28"/>
                <w:szCs w:val="28"/>
              </w:rPr>
              <w:lastRenderedPageBreak/>
              <w:t>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</w:t>
            </w:r>
          </w:p>
          <w:p w:rsidR="00126A05" w:rsidRPr="00D760F3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113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Pr="00D760F3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126A05" w:rsidRDefault="00126A05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Pr="00D760F3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</w:t>
            </w:r>
            <w:r>
              <w:rPr>
                <w:sz w:val="28"/>
                <w:szCs w:val="28"/>
              </w:rPr>
              <w:lastRenderedPageBreak/>
              <w:t>уровня комфортной и благоприятной жизни населения Константиновского сельского поселения</w:t>
            </w: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</w:t>
            </w:r>
            <w:r>
              <w:rPr>
                <w:sz w:val="28"/>
                <w:szCs w:val="28"/>
              </w:rPr>
              <w:lastRenderedPageBreak/>
              <w:t>ция Константиновского сельского поселения Курганинского района</w:t>
            </w:r>
          </w:p>
        </w:tc>
      </w:tr>
      <w:tr w:rsidR="00126A05" w:rsidRPr="00D760F3" w:rsidTr="00BC5F4E">
        <w:tc>
          <w:tcPr>
            <w:tcW w:w="594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775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дворовой территории многоквартирного дома по адресу улица Калинина, д. 104</w:t>
            </w:r>
          </w:p>
        </w:tc>
        <w:tc>
          <w:tcPr>
            <w:tcW w:w="2126" w:type="dxa"/>
          </w:tcPr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</w:t>
            </w:r>
          </w:p>
          <w:p w:rsidR="00126A05" w:rsidRPr="00D760F3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113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Pr="00D760F3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126A05" w:rsidRDefault="00126A05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72315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комфортной и благоприятной жизни населения Константиновского сельского поселения</w:t>
            </w: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Константиновского сельского поселения Курганинского района</w:t>
            </w:r>
          </w:p>
        </w:tc>
      </w:tr>
      <w:tr w:rsidR="00126A05" w:rsidRPr="00D760F3" w:rsidTr="00BC5F4E">
        <w:tc>
          <w:tcPr>
            <w:tcW w:w="594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Благоустройство дворовой территории многоквартирного дома по адресу улица Калинина, д. 106</w:t>
            </w:r>
          </w:p>
        </w:tc>
        <w:tc>
          <w:tcPr>
            <w:tcW w:w="2126" w:type="dxa"/>
          </w:tcPr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бюджет</w:t>
            </w:r>
          </w:p>
          <w:p w:rsidR="00126A05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</w:t>
            </w:r>
          </w:p>
          <w:p w:rsidR="00126A05" w:rsidRPr="00D760F3" w:rsidRDefault="00126A05" w:rsidP="00DE745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113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Pr="00D760F3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126A05" w:rsidRDefault="00126A05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72315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135AB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A135AB" w:rsidRPr="00D760F3" w:rsidRDefault="00A135AB" w:rsidP="00824878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72315B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72315B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комфортной и благоприятной жизни населения Константиновского сельского </w:t>
            </w:r>
            <w:r>
              <w:rPr>
                <w:sz w:val="28"/>
                <w:szCs w:val="28"/>
              </w:rPr>
              <w:lastRenderedPageBreak/>
              <w:t>поселения</w:t>
            </w:r>
          </w:p>
          <w:p w:rsidR="00A135AB" w:rsidRPr="00D760F3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Константиновского сельского поселения Курганинского района</w:t>
            </w:r>
          </w:p>
        </w:tc>
      </w:tr>
      <w:tr w:rsidR="00126A05" w:rsidRPr="00D760F3" w:rsidTr="00BC5F4E">
        <w:tc>
          <w:tcPr>
            <w:tcW w:w="59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75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126A05" w:rsidRDefault="00126A05" w:rsidP="000D66E1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126A05" w:rsidRDefault="00126A05" w:rsidP="000D66E1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Местный бюджет</w:t>
            </w:r>
          </w:p>
          <w:p w:rsidR="00126A05" w:rsidRDefault="00126A05" w:rsidP="000D66E1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 бюджет</w:t>
            </w:r>
          </w:p>
          <w:p w:rsidR="00126A05" w:rsidRDefault="00126A05" w:rsidP="000D66E1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бюджет</w:t>
            </w:r>
          </w:p>
          <w:p w:rsidR="00126A05" w:rsidRDefault="00126A05" w:rsidP="000D66E1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1134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434,0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527CD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5527CD" w:rsidRPr="00D760F3" w:rsidRDefault="005527CD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72315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  <w:r w:rsidR="00A1394A">
              <w:rPr>
                <w:sz w:val="28"/>
                <w:szCs w:val="28"/>
              </w:rPr>
              <w:t>,0</w:t>
            </w:r>
          </w:p>
          <w:p w:rsidR="00A1394A" w:rsidRDefault="00A1394A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222,7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9654BF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5342,6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500,0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2B559C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2B559C" w:rsidRPr="00D760F3" w:rsidRDefault="002B559C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A135AB" w:rsidRDefault="00A135AB" w:rsidP="0029712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Pr="00D760F3" w:rsidRDefault="00126A05" w:rsidP="00297124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комфортной среды проживания населения</w:t>
            </w:r>
          </w:p>
        </w:tc>
        <w:tc>
          <w:tcPr>
            <w:tcW w:w="1750" w:type="dxa"/>
          </w:tcPr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126A05" w:rsidRDefault="00126A05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Константиновского сельского поселения Курганинского района</w:t>
            </w:r>
          </w:p>
          <w:p w:rsidR="00A135AB" w:rsidRDefault="00A135AB" w:rsidP="00D760F3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:rsidR="00826E8D" w:rsidRDefault="00826E8D" w:rsidP="00826E8D">
      <w:pPr>
        <w:widowControl w:val="0"/>
        <w:autoSpaceDE w:val="0"/>
        <w:jc w:val="center"/>
        <w:rPr>
          <w:sz w:val="28"/>
          <w:szCs w:val="28"/>
        </w:rPr>
      </w:pPr>
    </w:p>
    <w:p w:rsidR="000D66E1" w:rsidRDefault="000D66E1" w:rsidP="00826E8D">
      <w:pPr>
        <w:widowControl w:val="0"/>
        <w:autoSpaceDE w:val="0"/>
        <w:jc w:val="center"/>
        <w:rPr>
          <w:sz w:val="28"/>
          <w:szCs w:val="28"/>
        </w:rPr>
      </w:pPr>
    </w:p>
    <w:p w:rsidR="00297124" w:rsidRDefault="00722BAD" w:rsidP="000D66E1">
      <w:pPr>
        <w:widowControl w:val="0"/>
        <w:autoSpaceDE w:val="0"/>
        <w:rPr>
          <w:sz w:val="28"/>
          <w:szCs w:val="28"/>
        </w:rPr>
        <w:sectPr w:rsidR="00297124" w:rsidSect="00826E8D">
          <w:pgSz w:w="16838" w:h="11906" w:orient="landscape"/>
          <w:pgMar w:top="1701" w:right="907" w:bottom="567" w:left="964" w:header="709" w:footer="720" w:gutter="0"/>
          <w:cols w:space="720"/>
          <w:docGrid w:linePitch="600" w:charSpace="32768"/>
        </w:sectPr>
      </w:pPr>
      <w:r>
        <w:rPr>
          <w:sz w:val="28"/>
          <w:szCs w:val="28"/>
        </w:rPr>
        <w:t xml:space="preserve"> </w:t>
      </w:r>
    </w:p>
    <w:p w:rsidR="00033A2B" w:rsidRDefault="00033A2B" w:rsidP="00722BAD">
      <w:pPr>
        <w:pageBreakBefore/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943C2">
        <w:rPr>
          <w:sz w:val="28"/>
          <w:szCs w:val="28"/>
        </w:rPr>
        <w:t>3</w:t>
      </w:r>
    </w:p>
    <w:p w:rsidR="00033A2B" w:rsidRDefault="00033A2B" w:rsidP="00722BAD">
      <w:pPr>
        <w:widowControl w:val="0"/>
        <w:autoSpaceDE w:val="0"/>
        <w:ind w:left="5103"/>
        <w:rPr>
          <w:sz w:val="28"/>
          <w:szCs w:val="28"/>
        </w:rPr>
      </w:pP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>Константиновского сельского поселения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>Курганинского района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>городской среды на 2019-2024 года»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</w:p>
    <w:p w:rsidR="00033A2B" w:rsidRDefault="00033A2B" w:rsidP="00722BAD">
      <w:pPr>
        <w:widowControl w:val="0"/>
        <w:autoSpaceDE w:val="0"/>
        <w:ind w:left="5103"/>
        <w:rPr>
          <w:sz w:val="28"/>
          <w:szCs w:val="28"/>
        </w:rPr>
      </w:pPr>
    </w:p>
    <w:p w:rsidR="00904B78" w:rsidRDefault="00904B78" w:rsidP="00033A2B">
      <w:pPr>
        <w:pStyle w:val="Default"/>
        <w:jc w:val="center"/>
        <w:rPr>
          <w:sz w:val="28"/>
          <w:szCs w:val="28"/>
        </w:rPr>
      </w:pPr>
    </w:p>
    <w:p w:rsidR="00033A2B" w:rsidRDefault="00033A2B" w:rsidP="00033A2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благоустройства.</w:t>
      </w:r>
    </w:p>
    <w:p w:rsidR="00033A2B" w:rsidRDefault="00033A2B" w:rsidP="00033A2B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-900" w:type="dxa"/>
        <w:tblLayout w:type="fixed"/>
        <w:tblLook w:val="0000" w:firstRow="0" w:lastRow="0" w:firstColumn="0" w:lastColumn="0" w:noHBand="0" w:noVBand="0"/>
      </w:tblPr>
      <w:tblGrid>
        <w:gridCol w:w="582"/>
        <w:gridCol w:w="1986"/>
        <w:gridCol w:w="3969"/>
        <w:gridCol w:w="3959"/>
      </w:tblGrid>
      <w:tr w:rsidR="00033A2B" w:rsidTr="00297124">
        <w:trPr>
          <w:trHeight w:val="42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№ </w:t>
            </w:r>
            <w:proofErr w:type="gramStart"/>
            <w:r w:rsidRPr="00FD24C6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297124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Наиме</w:t>
            </w:r>
            <w:r>
              <w:rPr>
                <w:sz w:val="28"/>
                <w:szCs w:val="28"/>
              </w:rPr>
              <w:t>н</w:t>
            </w:r>
            <w:r w:rsidRPr="00FD24C6">
              <w:rPr>
                <w:sz w:val="28"/>
                <w:szCs w:val="28"/>
              </w:rPr>
              <w:t>ование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color w:val="2B2B2B"/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Изображение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shd w:val="clear" w:color="auto" w:fill="FFFFFF"/>
              <w:spacing w:line="360" w:lineRule="atLeast"/>
              <w:jc w:val="center"/>
              <w:rPr>
                <w:sz w:val="28"/>
                <w:szCs w:val="28"/>
              </w:rPr>
            </w:pPr>
            <w:r w:rsidRPr="00FD24C6">
              <w:rPr>
                <w:color w:val="2B2B2B"/>
                <w:sz w:val="28"/>
                <w:szCs w:val="28"/>
              </w:rPr>
              <w:t>Производитель</w:t>
            </w:r>
            <w:r w:rsidR="00FD24C6">
              <w:rPr>
                <w:color w:val="2B2B2B"/>
                <w:sz w:val="28"/>
                <w:szCs w:val="28"/>
              </w:rPr>
              <w:t>, цена, размер</w:t>
            </w:r>
          </w:p>
        </w:tc>
      </w:tr>
      <w:tr w:rsidR="00033A2B" w:rsidRPr="00FD24C6" w:rsidTr="00297124">
        <w:trPr>
          <w:trHeight w:val="42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FD24C6" w:rsidP="00FD24C6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Лавочка</w:t>
            </w:r>
          </w:p>
          <w:p w:rsidR="00033A2B" w:rsidRPr="00FD24C6" w:rsidRDefault="00033A2B" w:rsidP="00F2621A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41120"/>
                  <wp:effectExtent l="19050" t="0" r="762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C6" w:rsidRPr="00FD24C6" w:rsidRDefault="00FD24C6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FD24C6" w:rsidRP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260" cy="1356360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C6" w:rsidRPr="00FD24C6" w:rsidRDefault="00FD24C6" w:rsidP="00F2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A2B" w:rsidRPr="00FD24C6" w:rsidRDefault="001913FF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6300 р</w:t>
            </w:r>
            <w:r w:rsidR="00FD24C6">
              <w:rPr>
                <w:rFonts w:ascii="Times New Roman" w:hAnsi="Times New Roman" w:cs="Times New Roman"/>
                <w:sz w:val="28"/>
                <w:szCs w:val="28"/>
              </w:rPr>
              <w:t>уб. шт.</w:t>
            </w:r>
          </w:p>
          <w:p w:rsidR="00FD24C6" w:rsidRPr="00FD24C6" w:rsidRDefault="00FD24C6" w:rsidP="00F2621A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3800 руб. шт.</w:t>
            </w:r>
          </w:p>
          <w:p w:rsidR="00FD24C6" w:rsidRDefault="00FD24C6" w:rsidP="00FD24C6">
            <w:pPr>
              <w:rPr>
                <w:sz w:val="28"/>
                <w:szCs w:val="28"/>
              </w:rPr>
            </w:pPr>
          </w:p>
          <w:p w:rsidR="00033A2B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033A2B" w:rsidRPr="00FD24C6" w:rsidTr="00297124">
        <w:trPr>
          <w:trHeight w:val="42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Урна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39446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080" cy="1348740"/>
                  <wp:effectExtent l="19050" t="0" r="762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C6" w:rsidRPr="00FD24C6" w:rsidRDefault="00FD24C6" w:rsidP="00F2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4C6" w:rsidRDefault="001913FF" w:rsidP="00F2621A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1100 р</w:t>
            </w:r>
            <w:r w:rsidR="00FD24C6">
              <w:rPr>
                <w:sz w:val="28"/>
                <w:szCs w:val="28"/>
              </w:rPr>
              <w:t>уб. шт.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г. Краснодар 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Default="00FD24C6" w:rsidP="00FD24C6">
            <w:pPr>
              <w:rPr>
                <w:sz w:val="28"/>
                <w:szCs w:val="28"/>
              </w:rPr>
            </w:pPr>
          </w:p>
          <w:p w:rsidR="00FD24C6" w:rsidRDefault="00FD24C6" w:rsidP="00FD2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 руб. шт.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Default="00FD24C6" w:rsidP="00FD24C6">
            <w:pPr>
              <w:rPr>
                <w:sz w:val="28"/>
                <w:szCs w:val="28"/>
              </w:rPr>
            </w:pPr>
          </w:p>
          <w:p w:rsidR="00033A2B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033A2B" w:rsidRPr="00FD24C6" w:rsidTr="00297124">
        <w:trPr>
          <w:trHeight w:val="42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FD24C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Велостоянка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720" cy="19050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3FF" w:rsidRP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2120" cy="150114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3FF" w:rsidRPr="00FD24C6" w:rsidRDefault="001913FF" w:rsidP="00F2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3000" w:rsidRDefault="00C83000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4140 руб. </w:t>
            </w:r>
          </w:p>
          <w:p w:rsidR="00C83000" w:rsidRPr="00FD24C6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900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Pr="00FD24C6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1500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400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Default="00C83000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4C6" w:rsidRDefault="00FD24C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  <w:p w:rsidR="00FD24C6" w:rsidRPr="00FD24C6" w:rsidRDefault="00FD24C6" w:rsidP="00FD24C6"/>
          <w:p w:rsidR="00FD24C6" w:rsidRPr="00FD24C6" w:rsidRDefault="00FD24C6" w:rsidP="00FD24C6"/>
          <w:p w:rsidR="00FD24C6" w:rsidRPr="00FD24C6" w:rsidRDefault="00FD24C6" w:rsidP="00FD24C6"/>
          <w:p w:rsidR="00FD24C6" w:rsidRPr="00FD24C6" w:rsidRDefault="00FD24C6" w:rsidP="00FD24C6"/>
          <w:p w:rsidR="00FD24C6" w:rsidRPr="00FD24C6" w:rsidRDefault="00FD24C6" w:rsidP="00FD24C6"/>
          <w:p w:rsidR="00FD24C6" w:rsidRPr="00FD24C6" w:rsidRDefault="00FD24C6" w:rsidP="00FD24C6"/>
          <w:p w:rsidR="00FD24C6" w:rsidRPr="00C83000" w:rsidRDefault="00C83000" w:rsidP="00FD24C6">
            <w:pPr>
              <w:rPr>
                <w:sz w:val="28"/>
                <w:szCs w:val="28"/>
              </w:rPr>
            </w:pPr>
            <w:r w:rsidRPr="00C83000">
              <w:rPr>
                <w:sz w:val="28"/>
                <w:szCs w:val="28"/>
              </w:rPr>
              <w:t xml:space="preserve">4600 </w:t>
            </w:r>
            <w:proofErr w:type="spellStart"/>
            <w:r w:rsidRPr="00C83000">
              <w:rPr>
                <w:sz w:val="28"/>
                <w:szCs w:val="28"/>
              </w:rPr>
              <w:t>руб</w:t>
            </w:r>
            <w:proofErr w:type="spellEnd"/>
          </w:p>
          <w:p w:rsidR="00C83000" w:rsidRPr="00FD24C6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350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Pr="00FD24C6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1500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Default="00C83000" w:rsidP="00C8300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500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  <w:p w:rsidR="00C83000" w:rsidRDefault="00C83000" w:rsidP="00FD24C6"/>
          <w:p w:rsidR="00033A2B" w:rsidRPr="00FD24C6" w:rsidRDefault="00FD24C6" w:rsidP="00FD24C6"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033A2B" w:rsidRPr="00FD24C6" w:rsidTr="00297124">
        <w:trPr>
          <w:trHeight w:val="42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FD24C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Комплекс </w:t>
            </w:r>
          </w:p>
          <w:p w:rsidR="00033A2B" w:rsidRPr="00FD24C6" w:rsidRDefault="00033A2B" w:rsidP="00F2621A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детский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6512EA" w:rsidP="00F26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684020"/>
                  <wp:effectExtent l="1905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</w:p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</w:p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</w:p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A2B" w:rsidRPr="00FD24C6" w:rsidRDefault="0060115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FD24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000 р</w:t>
            </w:r>
            <w:r w:rsidR="00596CA6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  <w:p w:rsidR="00601156" w:rsidRPr="00FD24C6" w:rsidRDefault="00FD24C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ысота 3030 мм</w:t>
            </w:r>
          </w:p>
          <w:p w:rsidR="00601156" w:rsidRPr="00FD24C6" w:rsidRDefault="00FD24C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лина 3700 мм</w:t>
            </w:r>
          </w:p>
          <w:p w:rsidR="00FD24C6" w:rsidRDefault="00FD24C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ирина 3070 мм</w:t>
            </w:r>
          </w:p>
          <w:p w:rsidR="00CE468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 </w:t>
            </w:r>
          </w:p>
          <w:p w:rsidR="00601156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601156" w:rsidRPr="00FD24C6" w:rsidTr="00297124">
        <w:trPr>
          <w:trHeight w:val="343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115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4686" w:rsidRPr="00FD24C6" w:rsidRDefault="00CE4686" w:rsidP="00CE468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Комплекс </w:t>
            </w:r>
          </w:p>
          <w:p w:rsidR="00601156" w:rsidRPr="00FD24C6" w:rsidRDefault="00CE4686" w:rsidP="00CE4686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</w:t>
            </w:r>
            <w:r w:rsidRPr="00FD24C6">
              <w:rPr>
                <w:sz w:val="28"/>
                <w:szCs w:val="28"/>
              </w:rPr>
              <w:t>етский</w:t>
            </w:r>
            <w:proofErr w:type="gramEnd"/>
            <w:r>
              <w:rPr>
                <w:sz w:val="28"/>
                <w:szCs w:val="28"/>
              </w:rPr>
              <w:t xml:space="preserve"> для малышей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1156" w:rsidRPr="00FD24C6" w:rsidRDefault="006512EA" w:rsidP="00F26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0760" cy="172212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156" w:rsidRPr="00FD24C6" w:rsidRDefault="0060115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36 000 р</w:t>
            </w:r>
            <w:r w:rsidR="00596CA6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  <w:p w:rsidR="00601156" w:rsidRPr="00FD24C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ысота 2190 мм</w:t>
            </w:r>
          </w:p>
          <w:p w:rsidR="00601156" w:rsidRPr="00FD24C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лина 1705 мм</w:t>
            </w:r>
          </w:p>
          <w:p w:rsidR="00CE468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ирина 2115 мм</w:t>
            </w:r>
          </w:p>
          <w:p w:rsidR="00CE4686" w:rsidRDefault="00CE4686" w:rsidP="00CE4686"/>
          <w:p w:rsidR="00601156" w:rsidRPr="00CE4686" w:rsidRDefault="00CE4686" w:rsidP="00CE4686"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033A2B" w:rsidRPr="00FD24C6" w:rsidTr="00297124">
        <w:trPr>
          <w:trHeight w:val="343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4C6" w:rsidRPr="00FD24C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Песочница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033A2B" w:rsidRPr="00FD24C6" w:rsidRDefault="00FD24C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Счеты перекидные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F99" w:rsidRPr="00FD24C6" w:rsidRDefault="00FE0F99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FE0F99" w:rsidRPr="00FD24C6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165860"/>
                  <wp:effectExtent l="19050" t="0" r="0" b="0"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033A2B" w:rsidRPr="00FD24C6" w:rsidRDefault="006512EA" w:rsidP="00FE0F9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0220" cy="1310640"/>
                  <wp:effectExtent l="19050" t="0" r="0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F99" w:rsidRPr="00FD24C6" w:rsidRDefault="00FE0F99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6360 р</w:t>
            </w:r>
            <w:r w:rsidR="00CE4686">
              <w:rPr>
                <w:rFonts w:ascii="Times New Roman" w:hAnsi="Times New Roman" w:cs="Times New Roman"/>
                <w:sz w:val="28"/>
                <w:szCs w:val="28"/>
              </w:rPr>
              <w:t>уб. за ед.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ысота 300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лина 1500 мм</w:t>
            </w:r>
          </w:p>
          <w:p w:rsidR="00FD24C6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ирина 1500 мм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CE468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rPr>
                <w:sz w:val="28"/>
                <w:szCs w:val="28"/>
              </w:rPr>
            </w:pPr>
          </w:p>
          <w:p w:rsidR="00FD24C6" w:rsidRPr="00FD24C6" w:rsidRDefault="00FD24C6" w:rsidP="00FD24C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3700 р</w:t>
            </w:r>
            <w:r w:rsidR="00CE4686">
              <w:rPr>
                <w:rFonts w:ascii="Times New Roman" w:hAnsi="Times New Roman" w:cs="Times New Roman"/>
                <w:sz w:val="28"/>
                <w:szCs w:val="28"/>
              </w:rPr>
              <w:t>уб. за ед.</w:t>
            </w:r>
          </w:p>
          <w:p w:rsidR="00FD24C6" w:rsidRPr="00FD24C6" w:rsidRDefault="00CE4686" w:rsidP="00FD24C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D24C6" w:rsidRPr="00FD24C6">
              <w:rPr>
                <w:rFonts w:ascii="Times New Roman" w:hAnsi="Times New Roman" w:cs="Times New Roman"/>
                <w:sz w:val="28"/>
                <w:szCs w:val="28"/>
              </w:rPr>
              <w:t>ысота 1000 мм</w:t>
            </w:r>
          </w:p>
          <w:p w:rsidR="00FD24C6" w:rsidRPr="00FD24C6" w:rsidRDefault="00CE4686" w:rsidP="00FD24C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D24C6" w:rsidRPr="00FD24C6">
              <w:rPr>
                <w:rFonts w:ascii="Times New Roman" w:hAnsi="Times New Roman" w:cs="Times New Roman"/>
                <w:sz w:val="28"/>
                <w:szCs w:val="28"/>
              </w:rPr>
              <w:t>лина 1000 мм</w:t>
            </w:r>
          </w:p>
          <w:p w:rsidR="00FE0F99" w:rsidRDefault="00CE4686" w:rsidP="00FD2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FD24C6" w:rsidRPr="00FD24C6">
              <w:rPr>
                <w:sz w:val="28"/>
                <w:szCs w:val="28"/>
              </w:rPr>
              <w:t>ирина 300 мм</w:t>
            </w:r>
          </w:p>
          <w:p w:rsidR="00CE4686" w:rsidRDefault="00CE4686" w:rsidP="00FD24C6">
            <w:pPr>
              <w:rPr>
                <w:sz w:val="28"/>
                <w:szCs w:val="28"/>
              </w:rPr>
            </w:pPr>
          </w:p>
          <w:p w:rsidR="00CE4686" w:rsidRPr="00FD24C6" w:rsidRDefault="00CE4686" w:rsidP="00FD24C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033A2B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033A2B" w:rsidP="00F2621A">
            <w:pPr>
              <w:jc w:val="center"/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Ограждение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6512EA" w:rsidP="00F26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0220" cy="1310640"/>
                  <wp:effectExtent l="1905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A2B" w:rsidRDefault="001913FF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2600 </w:t>
            </w:r>
            <w:proofErr w:type="gramStart"/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  <w:p w:rsidR="00CE4686" w:rsidRDefault="00CE468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686" w:rsidRPr="00CE4686" w:rsidRDefault="00CE4686" w:rsidP="00CE4686"/>
          <w:p w:rsidR="00CE4686" w:rsidRPr="00CE4686" w:rsidRDefault="00CE4686" w:rsidP="00CE4686"/>
          <w:p w:rsidR="00CE4686" w:rsidRDefault="00CE4686" w:rsidP="00CE4686"/>
          <w:p w:rsidR="00CE4686" w:rsidRPr="00CE4686" w:rsidRDefault="00CE4686" w:rsidP="00CE4686"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601156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115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1156" w:rsidRPr="00FD24C6" w:rsidRDefault="00601156" w:rsidP="00F2621A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Стол теннисный уличный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1156" w:rsidRPr="00FD24C6" w:rsidRDefault="006512EA" w:rsidP="0060115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3080" cy="1623060"/>
                  <wp:effectExtent l="19050" t="0" r="762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1156" w:rsidRPr="00FD24C6" w:rsidRDefault="0060115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>15500 р</w:t>
            </w:r>
            <w:r w:rsidR="00CE4686">
              <w:rPr>
                <w:rFonts w:ascii="Times New Roman" w:hAnsi="Times New Roman" w:cs="Times New Roman"/>
                <w:sz w:val="28"/>
                <w:szCs w:val="28"/>
              </w:rPr>
              <w:t>уб. за ед.</w:t>
            </w:r>
          </w:p>
          <w:p w:rsidR="00601156" w:rsidRPr="00FD24C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ысота 1210 мм</w:t>
            </w:r>
          </w:p>
          <w:p w:rsidR="00601156" w:rsidRPr="00FD24C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лина 2740 мм</w:t>
            </w:r>
          </w:p>
          <w:p w:rsidR="00CE4686" w:rsidRDefault="00CE4686" w:rsidP="0060115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601156" w:rsidRPr="00FD24C6">
              <w:rPr>
                <w:rFonts w:ascii="Times New Roman" w:hAnsi="Times New Roman" w:cs="Times New Roman"/>
                <w:sz w:val="28"/>
                <w:szCs w:val="28"/>
              </w:rPr>
              <w:t>ирина 1500 мм</w:t>
            </w:r>
          </w:p>
          <w:p w:rsidR="00CE4686" w:rsidRPr="00CE4686" w:rsidRDefault="00CE4686" w:rsidP="00CE4686"/>
          <w:p w:rsidR="00CE4686" w:rsidRPr="00CE4686" w:rsidRDefault="00CE4686" w:rsidP="00CE4686"/>
          <w:p w:rsidR="00CE4686" w:rsidRDefault="00CE4686" w:rsidP="00CE4686">
            <w:r w:rsidRPr="00FD24C6">
              <w:rPr>
                <w:sz w:val="28"/>
                <w:szCs w:val="28"/>
              </w:rPr>
              <w:t>г. Краснодар</w:t>
            </w:r>
          </w:p>
          <w:p w:rsidR="00601156" w:rsidRPr="00CE4686" w:rsidRDefault="00601156" w:rsidP="00CE4686"/>
        </w:tc>
      </w:tr>
      <w:tr w:rsidR="00537236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Брусья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4020" cy="1211580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7236" w:rsidRPr="00FD24C6" w:rsidRDefault="00537236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t xml:space="preserve">5 800 </w:t>
            </w:r>
            <w:r w:rsidR="00CE4686">
              <w:rPr>
                <w:rFonts w:ascii="Times New Roman" w:hAnsi="Times New Roman" w:cs="Times New Roman"/>
                <w:sz w:val="28"/>
                <w:szCs w:val="28"/>
              </w:rPr>
              <w:t>руб. за ед.</w:t>
            </w:r>
          </w:p>
          <w:p w:rsidR="00537236" w:rsidRPr="00FD24C6" w:rsidRDefault="00CE4686" w:rsidP="0053723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37236" w:rsidRPr="00FD24C6">
              <w:rPr>
                <w:rFonts w:ascii="Times New Roman" w:hAnsi="Times New Roman" w:cs="Times New Roman"/>
                <w:sz w:val="28"/>
                <w:szCs w:val="28"/>
              </w:rPr>
              <w:t>ысота 2600 мм</w:t>
            </w:r>
          </w:p>
          <w:p w:rsidR="00537236" w:rsidRPr="00FD24C6" w:rsidRDefault="00CE4686" w:rsidP="0053723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37236" w:rsidRPr="00FD24C6">
              <w:rPr>
                <w:rFonts w:ascii="Times New Roman" w:hAnsi="Times New Roman" w:cs="Times New Roman"/>
                <w:sz w:val="28"/>
                <w:szCs w:val="28"/>
              </w:rPr>
              <w:t>лина 1500  мм</w:t>
            </w:r>
          </w:p>
          <w:p w:rsidR="00CE4686" w:rsidRDefault="00CE4686" w:rsidP="0053723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537236" w:rsidRPr="00FD24C6">
              <w:rPr>
                <w:rFonts w:ascii="Times New Roman" w:hAnsi="Times New Roman" w:cs="Times New Roman"/>
                <w:sz w:val="28"/>
                <w:szCs w:val="28"/>
              </w:rPr>
              <w:t>ирина 90  мм</w:t>
            </w:r>
          </w:p>
          <w:p w:rsidR="00CE4686" w:rsidRDefault="00CE4686" w:rsidP="00CE4686"/>
          <w:p w:rsidR="00537236" w:rsidRPr="00CE4686" w:rsidRDefault="00CE4686" w:rsidP="00CE4686"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537236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0F99" w:rsidRPr="00FD24C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Турник</w:t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537236" w:rsidRPr="00FD24C6" w:rsidRDefault="00FE0F99" w:rsidP="00FE0F99">
            <w:pPr>
              <w:rPr>
                <w:sz w:val="28"/>
                <w:szCs w:val="28"/>
              </w:rPr>
            </w:pPr>
            <w:proofErr w:type="spellStart"/>
            <w:r w:rsidRPr="00FD24C6">
              <w:rPr>
                <w:sz w:val="28"/>
                <w:szCs w:val="28"/>
              </w:rPr>
              <w:lastRenderedPageBreak/>
              <w:t>Рукоход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04900" cy="89154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F99" w:rsidRPr="00FD24C6" w:rsidRDefault="00FE0F99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FE0F99" w:rsidRPr="00FD24C6" w:rsidRDefault="00FE0F99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FE0F99" w:rsidRPr="00FD24C6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48840" cy="1836420"/>
                  <wp:effectExtent l="19050" t="0" r="381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F99" w:rsidRPr="00FD24C6" w:rsidRDefault="00FE0F99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F99" w:rsidRPr="00FD24C6" w:rsidRDefault="00FE0F99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D24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9 600 р</w:t>
            </w:r>
            <w:r w:rsidR="00CE4686">
              <w:rPr>
                <w:rFonts w:ascii="Times New Roman" w:hAnsi="Times New Roman" w:cs="Times New Roman"/>
                <w:sz w:val="28"/>
                <w:szCs w:val="28"/>
              </w:rPr>
              <w:t>уб. за ед.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ысота 2600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лина 1500  мм</w:t>
            </w:r>
          </w:p>
          <w:p w:rsidR="00FE0F99" w:rsidRPr="00FD24C6" w:rsidRDefault="00CE4686" w:rsidP="00FE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FE0F99" w:rsidRPr="00FD24C6">
              <w:rPr>
                <w:sz w:val="28"/>
                <w:szCs w:val="28"/>
              </w:rPr>
              <w:t xml:space="preserve">ирина 90  мм </w:t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CE4686" w:rsidP="00FE0F99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lastRenderedPageBreak/>
              <w:t>31100 р</w:t>
            </w:r>
            <w:r w:rsidR="00CE4686">
              <w:rPr>
                <w:sz w:val="28"/>
                <w:szCs w:val="28"/>
              </w:rPr>
              <w:t>уб. за ед.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ысота 2170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лина 3680 мм</w:t>
            </w:r>
          </w:p>
          <w:p w:rsidR="00CE4686" w:rsidRDefault="00CE4686" w:rsidP="00FE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FE0F99" w:rsidRPr="00FD24C6">
              <w:rPr>
                <w:sz w:val="28"/>
                <w:szCs w:val="28"/>
              </w:rPr>
              <w:t>ирина 875 мм</w:t>
            </w: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Default="00CE4686" w:rsidP="00CE4686">
            <w:pPr>
              <w:rPr>
                <w:sz w:val="28"/>
                <w:szCs w:val="28"/>
              </w:rPr>
            </w:pPr>
          </w:p>
          <w:p w:rsidR="00537236" w:rsidRPr="00CE4686" w:rsidRDefault="00CE4686" w:rsidP="00CE468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537236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468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Карусель</w:t>
            </w: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Pr="00CE4686" w:rsidRDefault="00CE4686" w:rsidP="00CE4686">
            <w:pPr>
              <w:rPr>
                <w:sz w:val="28"/>
                <w:szCs w:val="28"/>
              </w:rPr>
            </w:pPr>
          </w:p>
          <w:p w:rsidR="00CE4686" w:rsidRDefault="00CE4686" w:rsidP="00CE4686">
            <w:pPr>
              <w:rPr>
                <w:sz w:val="28"/>
                <w:szCs w:val="28"/>
              </w:rPr>
            </w:pPr>
          </w:p>
          <w:p w:rsidR="00CE4686" w:rsidRDefault="00CE4686" w:rsidP="00CE4686">
            <w:pPr>
              <w:rPr>
                <w:sz w:val="28"/>
                <w:szCs w:val="28"/>
              </w:rPr>
            </w:pPr>
          </w:p>
          <w:p w:rsidR="00537236" w:rsidRPr="00CE4686" w:rsidRDefault="00CE4686" w:rsidP="00CE46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Качели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4520" cy="1722120"/>
                  <wp:effectExtent l="19050" t="0" r="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F99" w:rsidRPr="00FD24C6" w:rsidRDefault="00FE0F99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FE0F99" w:rsidRPr="00FD24C6" w:rsidRDefault="006512EA" w:rsidP="00CE468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5460" cy="159258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0F99" w:rsidRPr="00FD24C6" w:rsidRDefault="00CE4686" w:rsidP="00FE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E0F99" w:rsidRPr="00FD24C6">
              <w:rPr>
                <w:sz w:val="28"/>
                <w:szCs w:val="28"/>
              </w:rPr>
              <w:t>700 р</w:t>
            </w:r>
            <w:r>
              <w:rPr>
                <w:sz w:val="28"/>
                <w:szCs w:val="28"/>
              </w:rPr>
              <w:t>уб. за ед.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ысота 650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лина 1600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ирина 1600 мм</w:t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CE4686" w:rsidP="00FE0F99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 xml:space="preserve">г. Краснодар </w:t>
            </w: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FE0F99" w:rsidP="00FE0F99">
            <w:pPr>
              <w:rPr>
                <w:sz w:val="28"/>
                <w:szCs w:val="28"/>
              </w:rPr>
            </w:pPr>
          </w:p>
          <w:p w:rsidR="00FE0F99" w:rsidRPr="00FD24C6" w:rsidRDefault="00CE4686" w:rsidP="00FE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FE0F99" w:rsidRPr="00FD24C6">
              <w:rPr>
                <w:sz w:val="28"/>
                <w:szCs w:val="28"/>
              </w:rPr>
              <w:t>640 р</w:t>
            </w:r>
            <w:r>
              <w:rPr>
                <w:sz w:val="28"/>
                <w:szCs w:val="28"/>
              </w:rPr>
              <w:t>уб. за ед.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ысота 2000 мм</w:t>
            </w:r>
          </w:p>
          <w:p w:rsidR="00FE0F99" w:rsidRPr="00FD24C6" w:rsidRDefault="00CE4686" w:rsidP="00FE0F99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E0F99" w:rsidRPr="00FD24C6">
              <w:rPr>
                <w:rFonts w:ascii="Times New Roman" w:hAnsi="Times New Roman" w:cs="Times New Roman"/>
                <w:sz w:val="28"/>
                <w:szCs w:val="28"/>
              </w:rPr>
              <w:t>лина 2600 мм</w:t>
            </w:r>
          </w:p>
          <w:p w:rsidR="00CE4686" w:rsidRDefault="00CE4686" w:rsidP="00FE0F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FE0F99" w:rsidRPr="00FD24C6">
              <w:rPr>
                <w:sz w:val="28"/>
                <w:szCs w:val="28"/>
              </w:rPr>
              <w:t>ирина 1100 мм</w:t>
            </w:r>
          </w:p>
          <w:p w:rsidR="00CE4686" w:rsidRDefault="00CE4686" w:rsidP="00CE4686">
            <w:pPr>
              <w:rPr>
                <w:sz w:val="28"/>
                <w:szCs w:val="28"/>
              </w:rPr>
            </w:pPr>
          </w:p>
          <w:p w:rsidR="00537236" w:rsidRPr="00CE4686" w:rsidRDefault="00CE4686" w:rsidP="00CE4686">
            <w:pPr>
              <w:rPr>
                <w:sz w:val="28"/>
                <w:szCs w:val="28"/>
              </w:rPr>
            </w:pPr>
            <w:r w:rsidRPr="00FD24C6">
              <w:rPr>
                <w:sz w:val="28"/>
                <w:szCs w:val="28"/>
              </w:rPr>
              <w:t>г. Краснодар</w:t>
            </w:r>
          </w:p>
        </w:tc>
      </w:tr>
      <w:tr w:rsidR="00537236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Pr="00FD24C6" w:rsidRDefault="00CE468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Плитка тротуарная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7236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546860"/>
                  <wp:effectExtent l="19050" t="0" r="0" b="0"/>
                  <wp:docPr id="18" name="Рисунок 30" descr="Описание: 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CDA" w:rsidRDefault="00786CD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86CDA" w:rsidRDefault="006512E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706880"/>
                  <wp:effectExtent l="19050" t="0" r="0" b="0"/>
                  <wp:docPr id="19" name="Рисунок 29" descr="Описание: C:\Users\Абубакиров\Desktop\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C:\Users\Абубакиров\Desktop\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CDA" w:rsidRPr="00786CDA" w:rsidRDefault="00786CDA" w:rsidP="0060115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CDA" w:rsidRDefault="00786CDA" w:rsidP="00786CDA">
            <w:pPr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 xml:space="preserve">Тротуарная плитка: </w:t>
            </w: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C00EBA" w:rsidP="00786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450-825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/кв. м.</w:t>
            </w: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786CDA" w:rsidP="00786CDA">
            <w:pPr>
              <w:rPr>
                <w:sz w:val="28"/>
                <w:szCs w:val="28"/>
              </w:rPr>
            </w:pPr>
            <w:r w:rsidRPr="00251ADE">
              <w:rPr>
                <w:sz w:val="28"/>
                <w:szCs w:val="28"/>
              </w:rPr>
              <w:t>Стоимость укладки</w:t>
            </w:r>
            <w:r>
              <w:rPr>
                <w:sz w:val="28"/>
                <w:szCs w:val="28"/>
              </w:rPr>
              <w:t>:</w:t>
            </w: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786CDA" w:rsidRDefault="00C00EBA" w:rsidP="00786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195-350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/м</w:t>
            </w:r>
          </w:p>
          <w:p w:rsidR="00786CDA" w:rsidRDefault="00786CDA" w:rsidP="00786CDA">
            <w:pPr>
              <w:rPr>
                <w:sz w:val="28"/>
                <w:szCs w:val="28"/>
              </w:rPr>
            </w:pPr>
          </w:p>
          <w:p w:rsidR="00537236" w:rsidRPr="00786CDA" w:rsidRDefault="00786CDA" w:rsidP="00786CDA">
            <w:r w:rsidRPr="00251ADE">
              <w:rPr>
                <w:sz w:val="28"/>
                <w:szCs w:val="28"/>
              </w:rPr>
              <w:t xml:space="preserve"> </w:t>
            </w:r>
          </w:p>
        </w:tc>
      </w:tr>
      <w:tr w:rsidR="00033A2B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CE468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FD24C6" w:rsidRDefault="00786CDA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Освещение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3A2B" w:rsidRPr="00786CDA" w:rsidRDefault="00033A2B" w:rsidP="00F2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A2B" w:rsidRPr="00786CDA" w:rsidRDefault="00786CDA" w:rsidP="00F2621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86CDA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786CDA" w:rsidRPr="00FD24C6" w:rsidTr="00297124">
        <w:trPr>
          <w:trHeight w:val="4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786CDA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786CDA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Резиновое покрытие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5980" cy="1645920"/>
                  <wp:effectExtent l="19050" t="0" r="7620" b="0"/>
                  <wp:docPr id="2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CDA" w:rsidRDefault="00786CD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86CDA" w:rsidRPr="00786CDA" w:rsidRDefault="006512EA" w:rsidP="00F262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7380" cy="1112520"/>
                  <wp:effectExtent l="0" t="0" r="0" b="0"/>
                  <wp:docPr id="2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CDA" w:rsidRPr="00640276" w:rsidRDefault="00C83000" w:rsidP="00596C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1100 – 1300 руб. за 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 w:rsidR="00786CDA" w:rsidRPr="00640276">
              <w:rPr>
                <w:sz w:val="28"/>
                <w:szCs w:val="28"/>
              </w:rPr>
              <w:t xml:space="preserve"> </w:t>
            </w:r>
          </w:p>
        </w:tc>
      </w:tr>
      <w:tr w:rsidR="00786CDA" w:rsidRPr="00FD24C6" w:rsidTr="00297124">
        <w:trPr>
          <w:trHeight w:val="375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596CA6" w:rsidP="00F2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596CA6" w:rsidP="00F262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Озеленение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6CDA" w:rsidRDefault="006512EA" w:rsidP="00F26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524000"/>
                  <wp:effectExtent l="19050" t="0" r="0" b="0"/>
                  <wp:docPr id="22" name="Рисунок 38" descr="Описание: C:\Users\Абубакиров\Desktop\озеленени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C:\Users\Абубакиров\Desktop\озеленени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CDA" w:rsidRPr="00786CDA" w:rsidRDefault="00786CDA" w:rsidP="00786CDA">
            <w:pPr>
              <w:rPr>
                <w:sz w:val="28"/>
                <w:szCs w:val="28"/>
                <w:lang w:eastAsia="ru-RU"/>
              </w:rPr>
            </w:pPr>
          </w:p>
          <w:p w:rsidR="00786CDA" w:rsidRDefault="00786CDA" w:rsidP="00786CDA">
            <w:pPr>
              <w:rPr>
                <w:sz w:val="28"/>
                <w:szCs w:val="28"/>
                <w:lang w:eastAsia="ru-RU"/>
              </w:rPr>
            </w:pPr>
          </w:p>
          <w:p w:rsidR="00786CDA" w:rsidRPr="00786CDA" w:rsidRDefault="00786CDA" w:rsidP="00786CDA">
            <w:pPr>
              <w:tabs>
                <w:tab w:val="left" w:pos="1128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ab/>
            </w:r>
            <w:r w:rsidR="006512E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4140" cy="1775460"/>
                  <wp:effectExtent l="19050" t="0" r="3810" b="0"/>
                  <wp:docPr id="2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CDA" w:rsidRPr="00596CA6" w:rsidRDefault="00596CA6" w:rsidP="000C56FE">
            <w:pPr>
              <w:rPr>
                <w:sz w:val="28"/>
                <w:szCs w:val="28"/>
              </w:rPr>
            </w:pPr>
            <w:r w:rsidRPr="00596CA6">
              <w:rPr>
                <w:sz w:val="28"/>
                <w:szCs w:val="28"/>
              </w:rPr>
              <w:t>Стоимость расчетная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596CA6" w:rsidRDefault="00596CA6" w:rsidP="00033A2B">
      <w:pPr>
        <w:pStyle w:val="Default"/>
        <w:jc w:val="center"/>
        <w:rPr>
          <w:rFonts w:eastAsia="Calibri"/>
          <w:sz w:val="28"/>
          <w:szCs w:val="28"/>
        </w:rPr>
      </w:pPr>
    </w:p>
    <w:p w:rsidR="00596CA6" w:rsidRDefault="00596CA6" w:rsidP="00033A2B">
      <w:pPr>
        <w:pStyle w:val="Default"/>
        <w:jc w:val="center"/>
        <w:rPr>
          <w:rFonts w:eastAsia="Calibri"/>
          <w:sz w:val="28"/>
          <w:szCs w:val="28"/>
        </w:rPr>
      </w:pPr>
    </w:p>
    <w:p w:rsidR="00B82379" w:rsidRDefault="00722BAD" w:rsidP="00033A2B">
      <w:pPr>
        <w:jc w:val="center"/>
      </w:pPr>
      <w:r>
        <w:rPr>
          <w:sz w:val="28"/>
          <w:szCs w:val="28"/>
        </w:rPr>
        <w:t xml:space="preserve"> </w:t>
      </w:r>
    </w:p>
    <w:p w:rsidR="00D943C2" w:rsidRDefault="00D943C2" w:rsidP="00033A2B">
      <w:pPr>
        <w:jc w:val="center"/>
      </w:pPr>
    </w:p>
    <w:p w:rsidR="00D943C2" w:rsidRDefault="00D943C2" w:rsidP="00033A2B">
      <w:pPr>
        <w:jc w:val="center"/>
      </w:pPr>
    </w:p>
    <w:p w:rsidR="00D943C2" w:rsidRDefault="00D943C2" w:rsidP="00033A2B">
      <w:pPr>
        <w:jc w:val="center"/>
      </w:pPr>
    </w:p>
    <w:p w:rsidR="00D943C2" w:rsidRDefault="00D943C2" w:rsidP="00033A2B">
      <w:pPr>
        <w:jc w:val="center"/>
      </w:pPr>
    </w:p>
    <w:p w:rsidR="00D943C2" w:rsidRDefault="00D943C2" w:rsidP="00033A2B">
      <w:pPr>
        <w:jc w:val="center"/>
      </w:pPr>
    </w:p>
    <w:p w:rsidR="00D943C2" w:rsidRDefault="00D943C2" w:rsidP="00033A2B">
      <w:pPr>
        <w:jc w:val="center"/>
      </w:pPr>
    </w:p>
    <w:p w:rsidR="00D943C2" w:rsidRDefault="00D943C2" w:rsidP="00722BAD">
      <w:pPr>
        <w:pageBreakBefore/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>Константиновского сельского поселения</w:t>
      </w:r>
      <w:r w:rsidR="00722BAD">
        <w:rPr>
          <w:sz w:val="28"/>
          <w:szCs w:val="28"/>
        </w:rPr>
        <w:t xml:space="preserve"> </w:t>
      </w:r>
      <w:r>
        <w:rPr>
          <w:sz w:val="28"/>
          <w:szCs w:val="28"/>
        </w:rPr>
        <w:t>Курганинского района</w:t>
      </w:r>
      <w:r w:rsidR="00722BAD">
        <w:rPr>
          <w:sz w:val="28"/>
          <w:szCs w:val="28"/>
        </w:rPr>
        <w:t xml:space="preserve"> </w:t>
      </w:r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D943C2" w:rsidRDefault="00D943C2" w:rsidP="00722BAD">
      <w:pPr>
        <w:widowControl w:val="0"/>
        <w:autoSpaceDE w:val="0"/>
        <w:ind w:left="5103"/>
        <w:rPr>
          <w:sz w:val="28"/>
          <w:szCs w:val="28"/>
        </w:rPr>
      </w:pPr>
      <w:r>
        <w:rPr>
          <w:sz w:val="28"/>
          <w:szCs w:val="28"/>
        </w:rPr>
        <w:t>городской среды на 2019-2024 года»</w:t>
      </w:r>
    </w:p>
    <w:p w:rsidR="00D943C2" w:rsidRDefault="00D943C2" w:rsidP="00D943C2">
      <w:pPr>
        <w:widowControl w:val="0"/>
        <w:autoSpaceDE w:val="0"/>
        <w:ind w:left="5245"/>
        <w:jc w:val="right"/>
        <w:rPr>
          <w:sz w:val="28"/>
          <w:szCs w:val="28"/>
        </w:rPr>
      </w:pPr>
    </w:p>
    <w:p w:rsidR="000306A2" w:rsidRDefault="000306A2" w:rsidP="00D943C2">
      <w:pPr>
        <w:widowControl w:val="0"/>
        <w:autoSpaceDE w:val="0"/>
        <w:ind w:left="5245"/>
        <w:jc w:val="right"/>
        <w:rPr>
          <w:sz w:val="28"/>
          <w:szCs w:val="28"/>
        </w:rPr>
      </w:pPr>
    </w:p>
    <w:p w:rsidR="00D943C2" w:rsidRPr="00D943C2" w:rsidRDefault="00D943C2" w:rsidP="00D943C2">
      <w:pPr>
        <w:jc w:val="center"/>
        <w:rPr>
          <w:sz w:val="28"/>
          <w:szCs w:val="28"/>
          <w:lang w:eastAsia="ru-RU"/>
        </w:rPr>
      </w:pPr>
      <w:r w:rsidRPr="00D943C2">
        <w:rPr>
          <w:sz w:val="28"/>
          <w:szCs w:val="28"/>
          <w:lang w:eastAsia="ru-RU"/>
        </w:rPr>
        <w:t xml:space="preserve">Адресный перечень общественных </w:t>
      </w:r>
      <w:r>
        <w:rPr>
          <w:sz w:val="28"/>
          <w:szCs w:val="28"/>
          <w:lang w:eastAsia="ru-RU"/>
        </w:rPr>
        <w:t xml:space="preserve">и дворовых </w:t>
      </w:r>
      <w:r w:rsidRPr="00D943C2">
        <w:rPr>
          <w:sz w:val="28"/>
          <w:szCs w:val="28"/>
          <w:lang w:eastAsia="ru-RU"/>
        </w:rPr>
        <w:t>территорий,</w:t>
      </w:r>
    </w:p>
    <w:p w:rsidR="00D943C2" w:rsidRDefault="00D943C2" w:rsidP="00D943C2">
      <w:pPr>
        <w:jc w:val="center"/>
        <w:rPr>
          <w:sz w:val="28"/>
          <w:szCs w:val="28"/>
          <w:lang w:eastAsia="ru-RU"/>
        </w:rPr>
      </w:pPr>
      <w:proofErr w:type="gramStart"/>
      <w:r w:rsidRPr="00D943C2">
        <w:rPr>
          <w:sz w:val="28"/>
          <w:szCs w:val="28"/>
          <w:lang w:eastAsia="ru-RU"/>
        </w:rPr>
        <w:t>включенных</w:t>
      </w:r>
      <w:proofErr w:type="gramEnd"/>
      <w:r w:rsidRPr="00D943C2">
        <w:rPr>
          <w:sz w:val="28"/>
          <w:szCs w:val="28"/>
          <w:lang w:eastAsia="ru-RU"/>
        </w:rPr>
        <w:t xml:space="preserve"> в программу</w:t>
      </w:r>
      <w:r>
        <w:rPr>
          <w:sz w:val="28"/>
          <w:szCs w:val="28"/>
          <w:lang w:eastAsia="ru-RU"/>
        </w:rPr>
        <w:t>.</w:t>
      </w:r>
    </w:p>
    <w:p w:rsidR="00D943C2" w:rsidRDefault="00D943C2" w:rsidP="00D943C2">
      <w:pPr>
        <w:jc w:val="center"/>
        <w:rPr>
          <w:sz w:val="28"/>
          <w:szCs w:val="28"/>
          <w:lang w:eastAsia="ru-RU"/>
        </w:rPr>
      </w:pPr>
    </w:p>
    <w:p w:rsidR="00D943C2" w:rsidRDefault="00D943C2" w:rsidP="00D943C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Общественные территории</w:t>
      </w:r>
    </w:p>
    <w:p w:rsidR="00D943C2" w:rsidRDefault="00D943C2" w:rsidP="00D943C2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50"/>
        <w:gridCol w:w="1737"/>
        <w:gridCol w:w="2392"/>
      </w:tblGrid>
      <w:tr w:rsidR="00D943C2" w:rsidRPr="00EC59FB" w:rsidTr="00EC59FB">
        <w:tc>
          <w:tcPr>
            <w:tcW w:w="675" w:type="dxa"/>
          </w:tcPr>
          <w:p w:rsidR="00D943C2" w:rsidRPr="00EC59FB" w:rsidRDefault="00D943C2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C59FB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EC59FB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050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Наименование, а</w:t>
            </w:r>
            <w:r w:rsidR="00D943C2" w:rsidRPr="00EC59FB">
              <w:rPr>
                <w:sz w:val="28"/>
                <w:szCs w:val="28"/>
                <w:lang w:eastAsia="ru-RU"/>
              </w:rPr>
              <w:t>дресный ориентир</w:t>
            </w:r>
          </w:p>
        </w:tc>
        <w:tc>
          <w:tcPr>
            <w:tcW w:w="1737" w:type="dxa"/>
          </w:tcPr>
          <w:p w:rsidR="00D943C2" w:rsidRPr="00EC59FB" w:rsidRDefault="00D943C2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Площадь территории, кв.м.</w:t>
            </w:r>
          </w:p>
        </w:tc>
        <w:tc>
          <w:tcPr>
            <w:tcW w:w="2392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Год реализации (предполагаемый)</w:t>
            </w:r>
          </w:p>
        </w:tc>
      </w:tr>
      <w:tr w:rsidR="00D943C2" w:rsidRPr="00EC59FB" w:rsidTr="00EC59FB">
        <w:trPr>
          <w:trHeight w:val="1241"/>
        </w:trPr>
        <w:tc>
          <w:tcPr>
            <w:tcW w:w="675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50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Сквер «80 лет Краснодарского края и 170 лет станице Константиновской»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</w:rPr>
              <w:t>ст. Константино</w:t>
            </w:r>
            <w:r w:rsidR="000306A2" w:rsidRPr="00EC59FB">
              <w:rPr>
                <w:sz w:val="28"/>
                <w:szCs w:val="28"/>
              </w:rPr>
              <w:t>в</w:t>
            </w:r>
            <w:r w:rsidRPr="00EC59FB">
              <w:rPr>
                <w:sz w:val="28"/>
                <w:szCs w:val="28"/>
              </w:rPr>
              <w:t>ская, ул. Шолохова, 11</w:t>
            </w:r>
          </w:p>
        </w:tc>
        <w:tc>
          <w:tcPr>
            <w:tcW w:w="1737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5 000</w:t>
            </w:r>
          </w:p>
        </w:tc>
        <w:tc>
          <w:tcPr>
            <w:tcW w:w="2392" w:type="dxa"/>
          </w:tcPr>
          <w:p w:rsidR="00D943C2" w:rsidRPr="00EC59FB" w:rsidRDefault="00E70CDE" w:rsidP="004A27C5">
            <w:pPr>
              <w:jc w:val="center"/>
              <w:rPr>
                <w:sz w:val="28"/>
                <w:szCs w:val="28"/>
                <w:lang w:eastAsia="ru-RU"/>
              </w:rPr>
            </w:pPr>
            <w:r w:rsidRPr="0072315B">
              <w:rPr>
                <w:sz w:val="28"/>
                <w:szCs w:val="28"/>
                <w:lang w:eastAsia="ru-RU"/>
              </w:rPr>
              <w:t>202</w:t>
            </w:r>
            <w:r w:rsidR="004A27C5" w:rsidRPr="0072315B">
              <w:rPr>
                <w:sz w:val="28"/>
                <w:szCs w:val="28"/>
                <w:lang w:eastAsia="ru-RU"/>
              </w:rPr>
              <w:t>1</w:t>
            </w:r>
            <w:r w:rsidRPr="0072315B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D943C2" w:rsidRPr="00EC59FB" w:rsidTr="00EC59FB">
        <w:trPr>
          <w:trHeight w:val="1131"/>
        </w:trPr>
        <w:tc>
          <w:tcPr>
            <w:tcW w:w="675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50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Парк «100 лет ВЛКСМ»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 xml:space="preserve">ст. Константиновская, 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</w:rPr>
              <w:t>ул. Комсомольская, 14</w:t>
            </w:r>
            <w:proofErr w:type="gramStart"/>
            <w:r w:rsidRPr="00EC59FB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37" w:type="dxa"/>
          </w:tcPr>
          <w:p w:rsidR="00D943C2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32 905</w:t>
            </w:r>
          </w:p>
        </w:tc>
        <w:tc>
          <w:tcPr>
            <w:tcW w:w="2392" w:type="dxa"/>
          </w:tcPr>
          <w:p w:rsidR="00D943C2" w:rsidRPr="00EC59FB" w:rsidRDefault="004A27C5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72315B">
              <w:rPr>
                <w:sz w:val="28"/>
                <w:szCs w:val="28"/>
                <w:lang w:eastAsia="ru-RU"/>
              </w:rPr>
              <w:t>2022</w:t>
            </w:r>
            <w:r w:rsidR="00E70CDE" w:rsidRPr="0072315B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:rsidR="00E70CDE" w:rsidRDefault="00E70CDE" w:rsidP="00D943C2">
      <w:pPr>
        <w:jc w:val="center"/>
        <w:rPr>
          <w:sz w:val="28"/>
          <w:szCs w:val="28"/>
          <w:lang w:eastAsia="ru-RU"/>
        </w:rPr>
      </w:pPr>
    </w:p>
    <w:p w:rsidR="00E70CDE" w:rsidRDefault="00E70CDE" w:rsidP="00D943C2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Дворовые территории</w:t>
      </w:r>
    </w:p>
    <w:p w:rsidR="00E70CDE" w:rsidRDefault="00E70CDE" w:rsidP="00D943C2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50"/>
        <w:gridCol w:w="1737"/>
        <w:gridCol w:w="2392"/>
      </w:tblGrid>
      <w:tr w:rsidR="00E70CDE" w:rsidRPr="00EC59FB" w:rsidTr="00EC59FB">
        <w:tc>
          <w:tcPr>
            <w:tcW w:w="675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C59FB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EC59FB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050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Наименование, адресный ориентир</w:t>
            </w:r>
          </w:p>
        </w:tc>
        <w:tc>
          <w:tcPr>
            <w:tcW w:w="1737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Площадь территории, кв.м.</w:t>
            </w:r>
          </w:p>
        </w:tc>
        <w:tc>
          <w:tcPr>
            <w:tcW w:w="2392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Год реализации (предполагаемый)</w:t>
            </w:r>
          </w:p>
        </w:tc>
      </w:tr>
      <w:tr w:rsidR="00E70CDE" w:rsidRPr="00EC59FB" w:rsidTr="00EC59FB">
        <w:trPr>
          <w:trHeight w:val="1110"/>
        </w:trPr>
        <w:tc>
          <w:tcPr>
            <w:tcW w:w="675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50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ст. Константиновская,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ул. Калинина, д. 102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</w:rPr>
              <w:t>(многоквартирный дом)</w:t>
            </w:r>
          </w:p>
        </w:tc>
        <w:tc>
          <w:tcPr>
            <w:tcW w:w="1737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3282</w:t>
            </w:r>
          </w:p>
        </w:tc>
        <w:tc>
          <w:tcPr>
            <w:tcW w:w="2392" w:type="dxa"/>
          </w:tcPr>
          <w:p w:rsidR="00E70CDE" w:rsidRPr="00EC59FB" w:rsidRDefault="004A27C5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72315B">
              <w:rPr>
                <w:sz w:val="28"/>
                <w:szCs w:val="28"/>
                <w:lang w:eastAsia="ru-RU"/>
              </w:rPr>
              <w:t>2022</w:t>
            </w:r>
            <w:r w:rsidR="00E70CDE" w:rsidRPr="0072315B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70CDE" w:rsidRPr="00EC59FB" w:rsidTr="00EC59FB">
        <w:trPr>
          <w:trHeight w:val="1131"/>
        </w:trPr>
        <w:tc>
          <w:tcPr>
            <w:tcW w:w="675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50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ст. Константиновская,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ул. Калинина, д. 104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</w:rPr>
              <w:t>(многоквартирный дом)</w:t>
            </w:r>
          </w:p>
        </w:tc>
        <w:tc>
          <w:tcPr>
            <w:tcW w:w="1737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2727</w:t>
            </w:r>
          </w:p>
        </w:tc>
        <w:tc>
          <w:tcPr>
            <w:tcW w:w="2392" w:type="dxa"/>
          </w:tcPr>
          <w:p w:rsidR="00E70CDE" w:rsidRPr="00EC59FB" w:rsidRDefault="004A27C5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72315B">
              <w:rPr>
                <w:sz w:val="28"/>
                <w:szCs w:val="28"/>
                <w:lang w:eastAsia="ru-RU"/>
              </w:rPr>
              <w:t>2023</w:t>
            </w:r>
            <w:r w:rsidR="00E70CDE" w:rsidRPr="0072315B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70CDE" w:rsidRPr="00EC59FB" w:rsidTr="00EC59FB">
        <w:trPr>
          <w:trHeight w:val="1128"/>
        </w:trPr>
        <w:tc>
          <w:tcPr>
            <w:tcW w:w="675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50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ст. Константиновская,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</w:rPr>
            </w:pPr>
            <w:r w:rsidRPr="00EC59FB">
              <w:rPr>
                <w:sz w:val="28"/>
                <w:szCs w:val="28"/>
              </w:rPr>
              <w:t>ул. Калинина, д. 106</w:t>
            </w:r>
          </w:p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</w:rPr>
              <w:t>(многоквартирный дом)</w:t>
            </w:r>
          </w:p>
        </w:tc>
        <w:tc>
          <w:tcPr>
            <w:tcW w:w="1737" w:type="dxa"/>
          </w:tcPr>
          <w:p w:rsidR="00E70CDE" w:rsidRPr="00EC59FB" w:rsidRDefault="00E70CDE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EC59FB">
              <w:rPr>
                <w:sz w:val="28"/>
                <w:szCs w:val="28"/>
                <w:lang w:eastAsia="ru-RU"/>
              </w:rPr>
              <w:t>2374</w:t>
            </w:r>
          </w:p>
        </w:tc>
        <w:tc>
          <w:tcPr>
            <w:tcW w:w="2392" w:type="dxa"/>
          </w:tcPr>
          <w:p w:rsidR="00E70CDE" w:rsidRPr="00EC59FB" w:rsidRDefault="004A27C5" w:rsidP="00EC59FB">
            <w:pPr>
              <w:jc w:val="center"/>
              <w:rPr>
                <w:sz w:val="28"/>
                <w:szCs w:val="28"/>
                <w:lang w:eastAsia="ru-RU"/>
              </w:rPr>
            </w:pPr>
            <w:r w:rsidRPr="0072315B">
              <w:rPr>
                <w:sz w:val="28"/>
                <w:szCs w:val="28"/>
                <w:lang w:eastAsia="ru-RU"/>
              </w:rPr>
              <w:t>2024</w:t>
            </w:r>
            <w:r w:rsidR="00E70CDE" w:rsidRPr="0072315B">
              <w:rPr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:rsidR="00E70CDE" w:rsidRDefault="00E70CDE" w:rsidP="00D943C2">
      <w:pPr>
        <w:jc w:val="center"/>
        <w:rPr>
          <w:sz w:val="28"/>
          <w:szCs w:val="28"/>
          <w:lang w:eastAsia="ru-RU"/>
        </w:rPr>
      </w:pPr>
    </w:p>
    <w:p w:rsidR="00283930" w:rsidRPr="00D943C2" w:rsidRDefault="00722BAD" w:rsidP="00757A27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</w:p>
    <w:sectPr w:rsidR="00283930" w:rsidRPr="00D943C2" w:rsidSect="00297124">
      <w:pgSz w:w="11906" w:h="16838"/>
      <w:pgMar w:top="907" w:right="567" w:bottom="964" w:left="1701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4F" w:rsidRDefault="00A4744F">
      <w:r>
        <w:separator/>
      </w:r>
    </w:p>
  </w:endnote>
  <w:endnote w:type="continuationSeparator" w:id="0">
    <w:p w:rsidR="00A4744F" w:rsidRDefault="00A47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4F" w:rsidRDefault="00A4744F">
      <w:r>
        <w:separator/>
      </w:r>
    </w:p>
  </w:footnote>
  <w:footnote w:type="continuationSeparator" w:id="0">
    <w:p w:rsidR="00A4744F" w:rsidRDefault="00A47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8A9" w:rsidRDefault="00BC78A9">
    <w:pPr>
      <w:pStyle w:val="af"/>
      <w:jc w:val="center"/>
    </w:pPr>
  </w:p>
  <w:p w:rsidR="00BC78A9" w:rsidRDefault="00BC78A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">
    <w:nsid w:val="030C14A1"/>
    <w:multiLevelType w:val="hybridMultilevel"/>
    <w:tmpl w:val="20D4ABBC"/>
    <w:lvl w:ilvl="0" w:tplc="C1824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E7BDC"/>
    <w:multiLevelType w:val="hybridMultilevel"/>
    <w:tmpl w:val="5B240980"/>
    <w:lvl w:ilvl="0" w:tplc="7804BE7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20404C"/>
    <w:multiLevelType w:val="hybridMultilevel"/>
    <w:tmpl w:val="ABF8F6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301483C"/>
    <w:multiLevelType w:val="hybridMultilevel"/>
    <w:tmpl w:val="C838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578C2"/>
    <w:multiLevelType w:val="hybridMultilevel"/>
    <w:tmpl w:val="5D82A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204FA"/>
    <w:multiLevelType w:val="hybridMultilevel"/>
    <w:tmpl w:val="4FD40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85A45"/>
    <w:multiLevelType w:val="hybridMultilevel"/>
    <w:tmpl w:val="8356D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442BDE"/>
    <w:multiLevelType w:val="hybridMultilevel"/>
    <w:tmpl w:val="18642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A70D13"/>
    <w:multiLevelType w:val="hybridMultilevel"/>
    <w:tmpl w:val="A920B546"/>
    <w:lvl w:ilvl="0" w:tplc="F26A9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B47B9"/>
    <w:multiLevelType w:val="hybridMultilevel"/>
    <w:tmpl w:val="C1383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B44E78"/>
    <w:multiLevelType w:val="hybridMultilevel"/>
    <w:tmpl w:val="2D7AE66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ACD0752"/>
    <w:multiLevelType w:val="hybridMultilevel"/>
    <w:tmpl w:val="1F3CCCF0"/>
    <w:lvl w:ilvl="0" w:tplc="F26A94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6D6CDE"/>
    <w:multiLevelType w:val="hybridMultilevel"/>
    <w:tmpl w:val="B2F4D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317D7"/>
    <w:multiLevelType w:val="hybridMultilevel"/>
    <w:tmpl w:val="D22448CC"/>
    <w:lvl w:ilvl="0" w:tplc="C18241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B5D1C"/>
    <w:multiLevelType w:val="hybridMultilevel"/>
    <w:tmpl w:val="B4B64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F66D41"/>
    <w:multiLevelType w:val="multilevel"/>
    <w:tmpl w:val="47B0A0D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0"/>
      </w:rPr>
    </w:lvl>
  </w:abstractNum>
  <w:abstractNum w:abstractNumId="19">
    <w:nsid w:val="67EF0780"/>
    <w:multiLevelType w:val="hybridMultilevel"/>
    <w:tmpl w:val="5838E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69661A"/>
    <w:multiLevelType w:val="hybridMultilevel"/>
    <w:tmpl w:val="8116C1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12"/>
  </w:num>
  <w:num w:numId="6">
    <w:abstractNumId w:val="13"/>
  </w:num>
  <w:num w:numId="7">
    <w:abstractNumId w:val="5"/>
  </w:num>
  <w:num w:numId="8">
    <w:abstractNumId w:val="20"/>
  </w:num>
  <w:num w:numId="9">
    <w:abstractNumId w:val="9"/>
  </w:num>
  <w:num w:numId="10">
    <w:abstractNumId w:val="4"/>
  </w:num>
  <w:num w:numId="11">
    <w:abstractNumId w:val="14"/>
  </w:num>
  <w:num w:numId="12">
    <w:abstractNumId w:val="15"/>
  </w:num>
  <w:num w:numId="13">
    <w:abstractNumId w:val="6"/>
  </w:num>
  <w:num w:numId="14">
    <w:abstractNumId w:val="19"/>
  </w:num>
  <w:num w:numId="15">
    <w:abstractNumId w:val="11"/>
  </w:num>
  <w:num w:numId="16">
    <w:abstractNumId w:val="18"/>
  </w:num>
  <w:num w:numId="17">
    <w:abstractNumId w:val="17"/>
  </w:num>
  <w:num w:numId="18">
    <w:abstractNumId w:val="8"/>
  </w:num>
  <w:num w:numId="19">
    <w:abstractNumId w:val="7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3EA"/>
    <w:rsid w:val="000053DC"/>
    <w:rsid w:val="00011ACB"/>
    <w:rsid w:val="000306A2"/>
    <w:rsid w:val="00033A2B"/>
    <w:rsid w:val="00033B51"/>
    <w:rsid w:val="00035387"/>
    <w:rsid w:val="000363A4"/>
    <w:rsid w:val="000542E6"/>
    <w:rsid w:val="00060053"/>
    <w:rsid w:val="00061AD5"/>
    <w:rsid w:val="000647D0"/>
    <w:rsid w:val="00067698"/>
    <w:rsid w:val="00071ADF"/>
    <w:rsid w:val="000876AE"/>
    <w:rsid w:val="000A0DAE"/>
    <w:rsid w:val="000A70A0"/>
    <w:rsid w:val="000B5B2D"/>
    <w:rsid w:val="000C2916"/>
    <w:rsid w:val="000C56FE"/>
    <w:rsid w:val="000D5A9C"/>
    <w:rsid w:val="000D66E1"/>
    <w:rsid w:val="000D7211"/>
    <w:rsid w:val="000E0CE8"/>
    <w:rsid w:val="000E4164"/>
    <w:rsid w:val="000E6194"/>
    <w:rsid w:val="000E7F54"/>
    <w:rsid w:val="000F02D5"/>
    <w:rsid w:val="0012228D"/>
    <w:rsid w:val="00125713"/>
    <w:rsid w:val="0012691B"/>
    <w:rsid w:val="00126A05"/>
    <w:rsid w:val="0014088C"/>
    <w:rsid w:val="00142571"/>
    <w:rsid w:val="00142E8C"/>
    <w:rsid w:val="00154065"/>
    <w:rsid w:val="00155621"/>
    <w:rsid w:val="001772E6"/>
    <w:rsid w:val="001913FF"/>
    <w:rsid w:val="001B1F36"/>
    <w:rsid w:val="001B5291"/>
    <w:rsid w:val="001D5217"/>
    <w:rsid w:val="001D7640"/>
    <w:rsid w:val="00212853"/>
    <w:rsid w:val="00220136"/>
    <w:rsid w:val="0022633C"/>
    <w:rsid w:val="00257B21"/>
    <w:rsid w:val="00265B19"/>
    <w:rsid w:val="002662F7"/>
    <w:rsid w:val="00283930"/>
    <w:rsid w:val="00292A33"/>
    <w:rsid w:val="00297124"/>
    <w:rsid w:val="002A3D19"/>
    <w:rsid w:val="002B559C"/>
    <w:rsid w:val="002B59EC"/>
    <w:rsid w:val="002B6DA7"/>
    <w:rsid w:val="002D0716"/>
    <w:rsid w:val="00305C9E"/>
    <w:rsid w:val="0030606A"/>
    <w:rsid w:val="00312279"/>
    <w:rsid w:val="00327066"/>
    <w:rsid w:val="00350F78"/>
    <w:rsid w:val="003552F4"/>
    <w:rsid w:val="0036141D"/>
    <w:rsid w:val="00372A1E"/>
    <w:rsid w:val="0037737A"/>
    <w:rsid w:val="003A5DB6"/>
    <w:rsid w:val="003A6871"/>
    <w:rsid w:val="003C08E6"/>
    <w:rsid w:val="003C107D"/>
    <w:rsid w:val="003C27F9"/>
    <w:rsid w:val="003D358F"/>
    <w:rsid w:val="003F5188"/>
    <w:rsid w:val="00417F19"/>
    <w:rsid w:val="00434671"/>
    <w:rsid w:val="004413A5"/>
    <w:rsid w:val="00472D0C"/>
    <w:rsid w:val="0048628D"/>
    <w:rsid w:val="004906AE"/>
    <w:rsid w:val="0049684D"/>
    <w:rsid w:val="004A1853"/>
    <w:rsid w:val="004A25A2"/>
    <w:rsid w:val="004A27C5"/>
    <w:rsid w:val="004B0CC7"/>
    <w:rsid w:val="004B65E2"/>
    <w:rsid w:val="004C08DD"/>
    <w:rsid w:val="004C4B5D"/>
    <w:rsid w:val="004D3CA8"/>
    <w:rsid w:val="004E00BB"/>
    <w:rsid w:val="004E42B4"/>
    <w:rsid w:val="004E53EE"/>
    <w:rsid w:val="00525383"/>
    <w:rsid w:val="00537236"/>
    <w:rsid w:val="0054348D"/>
    <w:rsid w:val="00543E80"/>
    <w:rsid w:val="00551748"/>
    <w:rsid w:val="005527CD"/>
    <w:rsid w:val="00553802"/>
    <w:rsid w:val="00567AA4"/>
    <w:rsid w:val="00596CA6"/>
    <w:rsid w:val="005A42AC"/>
    <w:rsid w:val="005B0AD2"/>
    <w:rsid w:val="005B48DA"/>
    <w:rsid w:val="005C0ADC"/>
    <w:rsid w:val="005D2A96"/>
    <w:rsid w:val="005D59AA"/>
    <w:rsid w:val="005D622E"/>
    <w:rsid w:val="005F1094"/>
    <w:rsid w:val="00601156"/>
    <w:rsid w:val="00620A2A"/>
    <w:rsid w:val="0062394D"/>
    <w:rsid w:val="00630B21"/>
    <w:rsid w:val="00633469"/>
    <w:rsid w:val="006375B3"/>
    <w:rsid w:val="006378EC"/>
    <w:rsid w:val="006512EA"/>
    <w:rsid w:val="0065543E"/>
    <w:rsid w:val="006821A6"/>
    <w:rsid w:val="0069680E"/>
    <w:rsid w:val="006B624E"/>
    <w:rsid w:val="006C1B1A"/>
    <w:rsid w:val="006D1531"/>
    <w:rsid w:val="007006FD"/>
    <w:rsid w:val="007036F0"/>
    <w:rsid w:val="00722BAD"/>
    <w:rsid w:val="0072315B"/>
    <w:rsid w:val="0073406F"/>
    <w:rsid w:val="00734249"/>
    <w:rsid w:val="00755746"/>
    <w:rsid w:val="00757A27"/>
    <w:rsid w:val="007610C3"/>
    <w:rsid w:val="007625A1"/>
    <w:rsid w:val="00770D9C"/>
    <w:rsid w:val="00774697"/>
    <w:rsid w:val="00786CDA"/>
    <w:rsid w:val="00787A5D"/>
    <w:rsid w:val="007A53A2"/>
    <w:rsid w:val="007D2052"/>
    <w:rsid w:val="007F2E0A"/>
    <w:rsid w:val="007F4177"/>
    <w:rsid w:val="00805620"/>
    <w:rsid w:val="008214BD"/>
    <w:rsid w:val="00823BA4"/>
    <w:rsid w:val="00824878"/>
    <w:rsid w:val="00826E8D"/>
    <w:rsid w:val="00842FD5"/>
    <w:rsid w:val="008452AD"/>
    <w:rsid w:val="008741CA"/>
    <w:rsid w:val="008872AB"/>
    <w:rsid w:val="00895E74"/>
    <w:rsid w:val="008B4CEC"/>
    <w:rsid w:val="008E4D39"/>
    <w:rsid w:val="008F73F9"/>
    <w:rsid w:val="009012DE"/>
    <w:rsid w:val="00904B78"/>
    <w:rsid w:val="009328A8"/>
    <w:rsid w:val="00932A57"/>
    <w:rsid w:val="00936868"/>
    <w:rsid w:val="009654BF"/>
    <w:rsid w:val="00971A78"/>
    <w:rsid w:val="00972715"/>
    <w:rsid w:val="0097724B"/>
    <w:rsid w:val="00986749"/>
    <w:rsid w:val="0099029C"/>
    <w:rsid w:val="009938BD"/>
    <w:rsid w:val="00994727"/>
    <w:rsid w:val="009B1132"/>
    <w:rsid w:val="009C3241"/>
    <w:rsid w:val="009E61AE"/>
    <w:rsid w:val="00A135AB"/>
    <w:rsid w:val="00A1394A"/>
    <w:rsid w:val="00A1793E"/>
    <w:rsid w:val="00A20E61"/>
    <w:rsid w:val="00A244D3"/>
    <w:rsid w:val="00A26DDE"/>
    <w:rsid w:val="00A32018"/>
    <w:rsid w:val="00A4744F"/>
    <w:rsid w:val="00A52510"/>
    <w:rsid w:val="00A538F8"/>
    <w:rsid w:val="00A70DF8"/>
    <w:rsid w:val="00A954B2"/>
    <w:rsid w:val="00A979BE"/>
    <w:rsid w:val="00AC2B8B"/>
    <w:rsid w:val="00AE08CC"/>
    <w:rsid w:val="00AF0F56"/>
    <w:rsid w:val="00B500FD"/>
    <w:rsid w:val="00B82379"/>
    <w:rsid w:val="00BB431F"/>
    <w:rsid w:val="00BC5F4E"/>
    <w:rsid w:val="00BC78A9"/>
    <w:rsid w:val="00BD02C4"/>
    <w:rsid w:val="00C00EBA"/>
    <w:rsid w:val="00C35490"/>
    <w:rsid w:val="00C4315C"/>
    <w:rsid w:val="00C44829"/>
    <w:rsid w:val="00C72869"/>
    <w:rsid w:val="00C7719D"/>
    <w:rsid w:val="00C771DE"/>
    <w:rsid w:val="00C7741D"/>
    <w:rsid w:val="00C8184F"/>
    <w:rsid w:val="00C81B0F"/>
    <w:rsid w:val="00C83000"/>
    <w:rsid w:val="00C95546"/>
    <w:rsid w:val="00CD046E"/>
    <w:rsid w:val="00CD3EC4"/>
    <w:rsid w:val="00CD7AB9"/>
    <w:rsid w:val="00CE4686"/>
    <w:rsid w:val="00CE7772"/>
    <w:rsid w:val="00D04BA4"/>
    <w:rsid w:val="00D10799"/>
    <w:rsid w:val="00D20A3A"/>
    <w:rsid w:val="00D3138A"/>
    <w:rsid w:val="00D560F6"/>
    <w:rsid w:val="00D72709"/>
    <w:rsid w:val="00D760F3"/>
    <w:rsid w:val="00D84FB7"/>
    <w:rsid w:val="00D943C2"/>
    <w:rsid w:val="00DE2364"/>
    <w:rsid w:val="00DE2B81"/>
    <w:rsid w:val="00DE7457"/>
    <w:rsid w:val="00E05D70"/>
    <w:rsid w:val="00E1723F"/>
    <w:rsid w:val="00E442A7"/>
    <w:rsid w:val="00E62454"/>
    <w:rsid w:val="00E6648A"/>
    <w:rsid w:val="00E6689C"/>
    <w:rsid w:val="00E70CDE"/>
    <w:rsid w:val="00E773EA"/>
    <w:rsid w:val="00E85223"/>
    <w:rsid w:val="00E93DED"/>
    <w:rsid w:val="00E94765"/>
    <w:rsid w:val="00E97C6C"/>
    <w:rsid w:val="00EA7922"/>
    <w:rsid w:val="00EC59FB"/>
    <w:rsid w:val="00F2621A"/>
    <w:rsid w:val="00F62270"/>
    <w:rsid w:val="00F860F0"/>
    <w:rsid w:val="00FA4926"/>
    <w:rsid w:val="00FB5C9A"/>
    <w:rsid w:val="00FB73CC"/>
    <w:rsid w:val="00FD24C6"/>
    <w:rsid w:val="00FE0F99"/>
    <w:rsid w:val="00FF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A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2B6DA7"/>
    <w:pPr>
      <w:widowControl w:val="0"/>
      <w:numPr>
        <w:numId w:val="1"/>
      </w:numPr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B6DA7"/>
    <w:rPr>
      <w:rFonts w:hint="default"/>
    </w:rPr>
  </w:style>
  <w:style w:type="character" w:customStyle="1" w:styleId="WW8Num1z1">
    <w:name w:val="WW8Num1z1"/>
    <w:rsid w:val="002B6DA7"/>
  </w:style>
  <w:style w:type="character" w:customStyle="1" w:styleId="WW8Num1z2">
    <w:name w:val="WW8Num1z2"/>
    <w:rsid w:val="002B6DA7"/>
  </w:style>
  <w:style w:type="character" w:customStyle="1" w:styleId="WW8Num1z3">
    <w:name w:val="WW8Num1z3"/>
    <w:rsid w:val="002B6DA7"/>
  </w:style>
  <w:style w:type="character" w:customStyle="1" w:styleId="WW8Num1z4">
    <w:name w:val="WW8Num1z4"/>
    <w:rsid w:val="002B6DA7"/>
  </w:style>
  <w:style w:type="character" w:customStyle="1" w:styleId="WW8Num1z5">
    <w:name w:val="WW8Num1z5"/>
    <w:rsid w:val="002B6DA7"/>
  </w:style>
  <w:style w:type="character" w:customStyle="1" w:styleId="WW8Num1z6">
    <w:name w:val="WW8Num1z6"/>
    <w:rsid w:val="002B6DA7"/>
  </w:style>
  <w:style w:type="character" w:customStyle="1" w:styleId="WW8Num1z7">
    <w:name w:val="WW8Num1z7"/>
    <w:rsid w:val="002B6DA7"/>
  </w:style>
  <w:style w:type="character" w:customStyle="1" w:styleId="WW8Num1z8">
    <w:name w:val="WW8Num1z8"/>
    <w:rsid w:val="002B6DA7"/>
  </w:style>
  <w:style w:type="character" w:customStyle="1" w:styleId="WW8Num2z0">
    <w:name w:val="WW8Num2z0"/>
    <w:rsid w:val="002B6DA7"/>
    <w:rPr>
      <w:rFonts w:ascii="Symbol" w:hAnsi="Symbol" w:cs="Symbol" w:hint="default"/>
      <w:sz w:val="20"/>
    </w:rPr>
  </w:style>
  <w:style w:type="character" w:customStyle="1" w:styleId="WW8Num3z0">
    <w:name w:val="WW8Num3z0"/>
    <w:rsid w:val="002B6DA7"/>
    <w:rPr>
      <w:rFonts w:hint="default"/>
    </w:rPr>
  </w:style>
  <w:style w:type="character" w:customStyle="1" w:styleId="WW8Num2z1">
    <w:name w:val="WW8Num2z1"/>
    <w:rsid w:val="002B6DA7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2B6DA7"/>
    <w:rPr>
      <w:rFonts w:ascii="Wingdings" w:hAnsi="Wingdings" w:cs="Wingdings" w:hint="default"/>
      <w:sz w:val="20"/>
    </w:rPr>
  </w:style>
  <w:style w:type="character" w:customStyle="1" w:styleId="WW8Num3z1">
    <w:name w:val="WW8Num3z1"/>
    <w:rsid w:val="002B6DA7"/>
  </w:style>
  <w:style w:type="character" w:customStyle="1" w:styleId="WW8Num3z2">
    <w:name w:val="WW8Num3z2"/>
    <w:rsid w:val="002B6DA7"/>
  </w:style>
  <w:style w:type="character" w:customStyle="1" w:styleId="WW8Num3z3">
    <w:name w:val="WW8Num3z3"/>
    <w:rsid w:val="002B6DA7"/>
  </w:style>
  <w:style w:type="character" w:customStyle="1" w:styleId="WW8Num3z4">
    <w:name w:val="WW8Num3z4"/>
    <w:rsid w:val="002B6DA7"/>
  </w:style>
  <w:style w:type="character" w:customStyle="1" w:styleId="WW8Num3z5">
    <w:name w:val="WW8Num3z5"/>
    <w:rsid w:val="002B6DA7"/>
  </w:style>
  <w:style w:type="character" w:customStyle="1" w:styleId="WW8Num3z6">
    <w:name w:val="WW8Num3z6"/>
    <w:rsid w:val="002B6DA7"/>
  </w:style>
  <w:style w:type="character" w:customStyle="1" w:styleId="WW8Num3z7">
    <w:name w:val="WW8Num3z7"/>
    <w:rsid w:val="002B6DA7"/>
  </w:style>
  <w:style w:type="character" w:customStyle="1" w:styleId="WW8Num3z8">
    <w:name w:val="WW8Num3z8"/>
    <w:rsid w:val="002B6DA7"/>
  </w:style>
  <w:style w:type="character" w:customStyle="1" w:styleId="WW8Num4z0">
    <w:name w:val="WW8Num4z0"/>
    <w:rsid w:val="002B6DA7"/>
    <w:rPr>
      <w:rFonts w:ascii="Times New Roman" w:hAnsi="Times New Roman" w:cs="Times New Roman" w:hint="default"/>
    </w:rPr>
  </w:style>
  <w:style w:type="character" w:customStyle="1" w:styleId="WW8Num4z1">
    <w:name w:val="WW8Num4z1"/>
    <w:rsid w:val="002B6DA7"/>
  </w:style>
  <w:style w:type="character" w:customStyle="1" w:styleId="WW8Num4z2">
    <w:name w:val="WW8Num4z2"/>
    <w:rsid w:val="002B6DA7"/>
  </w:style>
  <w:style w:type="character" w:customStyle="1" w:styleId="WW8Num4z3">
    <w:name w:val="WW8Num4z3"/>
    <w:rsid w:val="002B6DA7"/>
  </w:style>
  <w:style w:type="character" w:customStyle="1" w:styleId="WW8Num4z4">
    <w:name w:val="WW8Num4z4"/>
    <w:rsid w:val="002B6DA7"/>
  </w:style>
  <w:style w:type="character" w:customStyle="1" w:styleId="WW8Num4z5">
    <w:name w:val="WW8Num4z5"/>
    <w:rsid w:val="002B6DA7"/>
  </w:style>
  <w:style w:type="character" w:customStyle="1" w:styleId="WW8Num4z6">
    <w:name w:val="WW8Num4z6"/>
    <w:rsid w:val="002B6DA7"/>
  </w:style>
  <w:style w:type="character" w:customStyle="1" w:styleId="WW8Num4z7">
    <w:name w:val="WW8Num4z7"/>
    <w:rsid w:val="002B6DA7"/>
  </w:style>
  <w:style w:type="character" w:customStyle="1" w:styleId="WW8Num4z8">
    <w:name w:val="WW8Num4z8"/>
    <w:rsid w:val="002B6DA7"/>
  </w:style>
  <w:style w:type="character" w:customStyle="1" w:styleId="WW8Num5z0">
    <w:name w:val="WW8Num5z0"/>
    <w:rsid w:val="002B6DA7"/>
    <w:rPr>
      <w:rFonts w:ascii="Times New Roman" w:hAnsi="Times New Roman" w:cs="Times New Roman" w:hint="default"/>
      <w:sz w:val="28"/>
      <w:szCs w:val="28"/>
    </w:rPr>
  </w:style>
  <w:style w:type="character" w:customStyle="1" w:styleId="WW8Num5z1">
    <w:name w:val="WW8Num5z1"/>
    <w:rsid w:val="002B6DA7"/>
  </w:style>
  <w:style w:type="character" w:customStyle="1" w:styleId="WW8Num5z2">
    <w:name w:val="WW8Num5z2"/>
    <w:rsid w:val="002B6DA7"/>
  </w:style>
  <w:style w:type="character" w:customStyle="1" w:styleId="WW8Num5z3">
    <w:name w:val="WW8Num5z3"/>
    <w:rsid w:val="002B6DA7"/>
  </w:style>
  <w:style w:type="character" w:customStyle="1" w:styleId="WW8Num5z4">
    <w:name w:val="WW8Num5z4"/>
    <w:rsid w:val="002B6DA7"/>
  </w:style>
  <w:style w:type="character" w:customStyle="1" w:styleId="WW8Num5z5">
    <w:name w:val="WW8Num5z5"/>
    <w:rsid w:val="002B6DA7"/>
  </w:style>
  <w:style w:type="character" w:customStyle="1" w:styleId="WW8Num5z6">
    <w:name w:val="WW8Num5z6"/>
    <w:rsid w:val="002B6DA7"/>
  </w:style>
  <w:style w:type="character" w:customStyle="1" w:styleId="WW8Num5z7">
    <w:name w:val="WW8Num5z7"/>
    <w:rsid w:val="002B6DA7"/>
  </w:style>
  <w:style w:type="character" w:customStyle="1" w:styleId="WW8Num5z8">
    <w:name w:val="WW8Num5z8"/>
    <w:rsid w:val="002B6DA7"/>
  </w:style>
  <w:style w:type="character" w:customStyle="1" w:styleId="WW8Num6z0">
    <w:name w:val="WW8Num6z0"/>
    <w:rsid w:val="002B6DA7"/>
    <w:rPr>
      <w:rFonts w:hint="default"/>
    </w:rPr>
  </w:style>
  <w:style w:type="character" w:customStyle="1" w:styleId="WW8Num6z1">
    <w:name w:val="WW8Num6z1"/>
    <w:rsid w:val="002B6DA7"/>
  </w:style>
  <w:style w:type="character" w:customStyle="1" w:styleId="WW8Num6z2">
    <w:name w:val="WW8Num6z2"/>
    <w:rsid w:val="002B6DA7"/>
  </w:style>
  <w:style w:type="character" w:customStyle="1" w:styleId="WW8Num6z3">
    <w:name w:val="WW8Num6z3"/>
    <w:rsid w:val="002B6DA7"/>
  </w:style>
  <w:style w:type="character" w:customStyle="1" w:styleId="WW8Num6z4">
    <w:name w:val="WW8Num6z4"/>
    <w:rsid w:val="002B6DA7"/>
  </w:style>
  <w:style w:type="character" w:customStyle="1" w:styleId="WW8Num6z5">
    <w:name w:val="WW8Num6z5"/>
    <w:rsid w:val="002B6DA7"/>
  </w:style>
  <w:style w:type="character" w:customStyle="1" w:styleId="WW8Num6z6">
    <w:name w:val="WW8Num6z6"/>
    <w:rsid w:val="002B6DA7"/>
  </w:style>
  <w:style w:type="character" w:customStyle="1" w:styleId="WW8Num6z7">
    <w:name w:val="WW8Num6z7"/>
    <w:rsid w:val="002B6DA7"/>
  </w:style>
  <w:style w:type="character" w:customStyle="1" w:styleId="WW8Num6z8">
    <w:name w:val="WW8Num6z8"/>
    <w:rsid w:val="002B6DA7"/>
  </w:style>
  <w:style w:type="character" w:customStyle="1" w:styleId="WW8Num7z0">
    <w:name w:val="WW8Num7z0"/>
    <w:rsid w:val="002B6DA7"/>
    <w:rPr>
      <w:rFonts w:hint="default"/>
    </w:rPr>
  </w:style>
  <w:style w:type="character" w:customStyle="1" w:styleId="10">
    <w:name w:val="Основной шрифт абзаца1"/>
    <w:rsid w:val="002B6DA7"/>
  </w:style>
  <w:style w:type="character" w:styleId="a3">
    <w:name w:val="page number"/>
    <w:basedOn w:val="10"/>
    <w:rsid w:val="002B6DA7"/>
  </w:style>
  <w:style w:type="character" w:customStyle="1" w:styleId="a4">
    <w:name w:val="Текст выноски Знак"/>
    <w:rsid w:val="002B6DA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rsid w:val="002B6DA7"/>
    <w:rPr>
      <w:sz w:val="24"/>
      <w:szCs w:val="24"/>
    </w:rPr>
  </w:style>
  <w:style w:type="character" w:customStyle="1" w:styleId="apple-converted-space">
    <w:name w:val="apple-converted-space"/>
    <w:basedOn w:val="10"/>
    <w:rsid w:val="002B6DA7"/>
  </w:style>
  <w:style w:type="character" w:customStyle="1" w:styleId="a6">
    <w:name w:val="Основной текст Знак"/>
    <w:rsid w:val="002B6DA7"/>
    <w:rPr>
      <w:sz w:val="28"/>
      <w:szCs w:val="24"/>
    </w:rPr>
  </w:style>
  <w:style w:type="character" w:customStyle="1" w:styleId="11">
    <w:name w:val="Заголовок 1 Знак"/>
    <w:rsid w:val="002B6DA7"/>
    <w:rPr>
      <w:rFonts w:ascii="Arial" w:hAnsi="Arial" w:cs="Arial"/>
      <w:b/>
      <w:bCs/>
      <w:color w:val="000080"/>
      <w:sz w:val="22"/>
      <w:szCs w:val="22"/>
    </w:rPr>
  </w:style>
  <w:style w:type="character" w:customStyle="1" w:styleId="a7">
    <w:name w:val="Нижний колонтитул Знак"/>
    <w:rsid w:val="002B6DA7"/>
    <w:rPr>
      <w:sz w:val="24"/>
      <w:szCs w:val="24"/>
    </w:rPr>
  </w:style>
  <w:style w:type="character" w:customStyle="1" w:styleId="a8">
    <w:name w:val="Схема документа Знак"/>
    <w:rsid w:val="002B6DA7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2B6DA7"/>
    <w:rPr>
      <w:b/>
      <w:bCs/>
    </w:rPr>
  </w:style>
  <w:style w:type="character" w:styleId="aa">
    <w:name w:val="Hyperlink"/>
    <w:rsid w:val="002B6DA7"/>
    <w:rPr>
      <w:color w:val="000080"/>
      <w:u w:val="single"/>
    </w:rPr>
  </w:style>
  <w:style w:type="paragraph" w:customStyle="1" w:styleId="ab">
    <w:name w:val="Заголовок"/>
    <w:basedOn w:val="a"/>
    <w:next w:val="ac"/>
    <w:rsid w:val="002B6DA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c">
    <w:name w:val="Body Text"/>
    <w:basedOn w:val="a"/>
    <w:rsid w:val="002B6DA7"/>
    <w:pPr>
      <w:spacing w:line="360" w:lineRule="exact"/>
      <w:ind w:firstLine="720"/>
      <w:jc w:val="both"/>
    </w:pPr>
    <w:rPr>
      <w:sz w:val="28"/>
    </w:rPr>
  </w:style>
  <w:style w:type="paragraph" w:styleId="ad">
    <w:name w:val="List"/>
    <w:basedOn w:val="ac"/>
    <w:rsid w:val="002B6DA7"/>
    <w:rPr>
      <w:rFonts w:cs="Arial"/>
    </w:rPr>
  </w:style>
  <w:style w:type="paragraph" w:customStyle="1" w:styleId="12">
    <w:name w:val="Название1"/>
    <w:basedOn w:val="a"/>
    <w:rsid w:val="002B6DA7"/>
    <w:pPr>
      <w:suppressLineNumbers/>
      <w:spacing w:before="120" w:after="120"/>
    </w:pPr>
    <w:rPr>
      <w:rFonts w:cs="Arial"/>
      <w:i/>
      <w:iCs/>
    </w:rPr>
  </w:style>
  <w:style w:type="paragraph" w:customStyle="1" w:styleId="13">
    <w:name w:val="Указатель1"/>
    <w:basedOn w:val="a"/>
    <w:rsid w:val="002B6DA7"/>
    <w:pPr>
      <w:suppressLineNumbers/>
    </w:pPr>
    <w:rPr>
      <w:rFonts w:cs="Arial"/>
    </w:rPr>
  </w:style>
  <w:style w:type="paragraph" w:customStyle="1" w:styleId="ae">
    <w:name w:val="Таблицы (моноширинный)"/>
    <w:basedOn w:val="a"/>
    <w:next w:val="a"/>
    <w:rsid w:val="002B6DA7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4">
    <w:name w:val="обычный_1 Знак Знак Знак Знак Знак Знак Знак Знак Знак"/>
    <w:basedOn w:val="a"/>
    <w:rsid w:val="002B6DA7"/>
    <w:pPr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styleId="af">
    <w:name w:val="header"/>
    <w:basedOn w:val="a"/>
    <w:rsid w:val="002B6DA7"/>
  </w:style>
  <w:style w:type="paragraph" w:styleId="af0">
    <w:name w:val="footer"/>
    <w:basedOn w:val="a"/>
    <w:rsid w:val="002B6DA7"/>
  </w:style>
  <w:style w:type="paragraph" w:customStyle="1" w:styleId="Default">
    <w:name w:val="Default"/>
    <w:rsid w:val="002B6DA7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ConsPlusNormal">
    <w:name w:val="ConsPlusNormal"/>
    <w:rsid w:val="002B6D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5">
    <w:name w:val="Знак1"/>
    <w:basedOn w:val="a"/>
    <w:next w:val="a"/>
    <w:rsid w:val="002B6DA7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f1">
    <w:name w:val="List Paragraph"/>
    <w:basedOn w:val="a"/>
    <w:uiPriority w:val="34"/>
    <w:qFormat/>
    <w:rsid w:val="002B6DA7"/>
    <w:pPr>
      <w:ind w:left="720"/>
    </w:pPr>
  </w:style>
  <w:style w:type="paragraph" w:styleId="af2">
    <w:name w:val="Balloon Text"/>
    <w:basedOn w:val="a"/>
    <w:rsid w:val="002B6DA7"/>
    <w:rPr>
      <w:rFonts w:ascii="Tahoma" w:hAnsi="Tahoma" w:cs="Tahoma"/>
      <w:sz w:val="16"/>
      <w:szCs w:val="16"/>
    </w:rPr>
  </w:style>
  <w:style w:type="paragraph" w:customStyle="1" w:styleId="fn2r">
    <w:name w:val="fn2r"/>
    <w:basedOn w:val="a"/>
    <w:rsid w:val="002B6DA7"/>
    <w:pPr>
      <w:spacing w:before="280" w:after="280"/>
    </w:pPr>
  </w:style>
  <w:style w:type="paragraph" w:customStyle="1" w:styleId="formattext">
    <w:name w:val="formattext"/>
    <w:basedOn w:val="a"/>
    <w:rsid w:val="002B6DA7"/>
    <w:pPr>
      <w:spacing w:before="280" w:after="280"/>
    </w:pPr>
  </w:style>
  <w:style w:type="paragraph" w:styleId="af3">
    <w:name w:val="No Spacing"/>
    <w:uiPriority w:val="1"/>
    <w:qFormat/>
    <w:rsid w:val="002B6DA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af4">
    <w:name w:val="Нормальный (таблица)"/>
    <w:basedOn w:val="a"/>
    <w:next w:val="a"/>
    <w:rsid w:val="002B6DA7"/>
    <w:pPr>
      <w:widowControl w:val="0"/>
      <w:autoSpaceDE w:val="0"/>
      <w:jc w:val="both"/>
    </w:pPr>
    <w:rPr>
      <w:rFonts w:ascii="Arial" w:eastAsia="Calibri" w:hAnsi="Arial" w:cs="Arial"/>
    </w:rPr>
  </w:style>
  <w:style w:type="paragraph" w:styleId="af5">
    <w:name w:val="Normal (Web)"/>
    <w:basedOn w:val="a"/>
    <w:rsid w:val="002B6DA7"/>
    <w:pPr>
      <w:spacing w:before="280" w:after="280"/>
    </w:pPr>
  </w:style>
  <w:style w:type="paragraph" w:customStyle="1" w:styleId="16">
    <w:name w:val="Схема документа1"/>
    <w:basedOn w:val="a"/>
    <w:rsid w:val="002B6DA7"/>
    <w:rPr>
      <w:rFonts w:ascii="Tahoma" w:hAnsi="Tahoma" w:cs="Tahoma"/>
      <w:sz w:val="16"/>
      <w:szCs w:val="16"/>
    </w:rPr>
  </w:style>
  <w:style w:type="paragraph" w:customStyle="1" w:styleId="af6">
    <w:name w:val="Содержимое таблицы"/>
    <w:basedOn w:val="a"/>
    <w:rsid w:val="002B6DA7"/>
    <w:pPr>
      <w:suppressLineNumbers/>
    </w:pPr>
  </w:style>
  <w:style w:type="paragraph" w:customStyle="1" w:styleId="af7">
    <w:name w:val="Заголовок таблицы"/>
    <w:basedOn w:val="af6"/>
    <w:rsid w:val="002B6DA7"/>
    <w:pPr>
      <w:jc w:val="center"/>
    </w:pPr>
    <w:rPr>
      <w:b/>
      <w:bCs/>
    </w:rPr>
  </w:style>
  <w:style w:type="table" w:styleId="af8">
    <w:name w:val="Table Grid"/>
    <w:basedOn w:val="a1"/>
    <w:uiPriority w:val="59"/>
    <w:rsid w:val="00E66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A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2B6DA7"/>
    <w:pPr>
      <w:widowControl w:val="0"/>
      <w:numPr>
        <w:numId w:val="1"/>
      </w:numPr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B6DA7"/>
    <w:rPr>
      <w:rFonts w:hint="default"/>
    </w:rPr>
  </w:style>
  <w:style w:type="character" w:customStyle="1" w:styleId="WW8Num1z1">
    <w:name w:val="WW8Num1z1"/>
    <w:rsid w:val="002B6DA7"/>
  </w:style>
  <w:style w:type="character" w:customStyle="1" w:styleId="WW8Num1z2">
    <w:name w:val="WW8Num1z2"/>
    <w:rsid w:val="002B6DA7"/>
  </w:style>
  <w:style w:type="character" w:customStyle="1" w:styleId="WW8Num1z3">
    <w:name w:val="WW8Num1z3"/>
    <w:rsid w:val="002B6DA7"/>
  </w:style>
  <w:style w:type="character" w:customStyle="1" w:styleId="WW8Num1z4">
    <w:name w:val="WW8Num1z4"/>
    <w:rsid w:val="002B6DA7"/>
  </w:style>
  <w:style w:type="character" w:customStyle="1" w:styleId="WW8Num1z5">
    <w:name w:val="WW8Num1z5"/>
    <w:rsid w:val="002B6DA7"/>
  </w:style>
  <w:style w:type="character" w:customStyle="1" w:styleId="WW8Num1z6">
    <w:name w:val="WW8Num1z6"/>
    <w:rsid w:val="002B6DA7"/>
  </w:style>
  <w:style w:type="character" w:customStyle="1" w:styleId="WW8Num1z7">
    <w:name w:val="WW8Num1z7"/>
    <w:rsid w:val="002B6DA7"/>
  </w:style>
  <w:style w:type="character" w:customStyle="1" w:styleId="WW8Num1z8">
    <w:name w:val="WW8Num1z8"/>
    <w:rsid w:val="002B6DA7"/>
  </w:style>
  <w:style w:type="character" w:customStyle="1" w:styleId="WW8Num2z0">
    <w:name w:val="WW8Num2z0"/>
    <w:rsid w:val="002B6DA7"/>
    <w:rPr>
      <w:rFonts w:ascii="Symbol" w:hAnsi="Symbol" w:cs="Symbol" w:hint="default"/>
      <w:sz w:val="20"/>
    </w:rPr>
  </w:style>
  <w:style w:type="character" w:customStyle="1" w:styleId="WW8Num3z0">
    <w:name w:val="WW8Num3z0"/>
    <w:rsid w:val="002B6DA7"/>
    <w:rPr>
      <w:rFonts w:hint="default"/>
    </w:rPr>
  </w:style>
  <w:style w:type="character" w:customStyle="1" w:styleId="WW8Num2z1">
    <w:name w:val="WW8Num2z1"/>
    <w:rsid w:val="002B6DA7"/>
    <w:rPr>
      <w:rFonts w:ascii="Courier New" w:hAnsi="Courier New" w:cs="Courier New" w:hint="default"/>
      <w:sz w:val="20"/>
    </w:rPr>
  </w:style>
  <w:style w:type="character" w:customStyle="1" w:styleId="WW8Num2z2">
    <w:name w:val="WW8Num2z2"/>
    <w:rsid w:val="002B6DA7"/>
    <w:rPr>
      <w:rFonts w:ascii="Wingdings" w:hAnsi="Wingdings" w:cs="Wingdings" w:hint="default"/>
      <w:sz w:val="20"/>
    </w:rPr>
  </w:style>
  <w:style w:type="character" w:customStyle="1" w:styleId="WW8Num3z1">
    <w:name w:val="WW8Num3z1"/>
    <w:rsid w:val="002B6DA7"/>
  </w:style>
  <w:style w:type="character" w:customStyle="1" w:styleId="WW8Num3z2">
    <w:name w:val="WW8Num3z2"/>
    <w:rsid w:val="002B6DA7"/>
  </w:style>
  <w:style w:type="character" w:customStyle="1" w:styleId="WW8Num3z3">
    <w:name w:val="WW8Num3z3"/>
    <w:rsid w:val="002B6DA7"/>
  </w:style>
  <w:style w:type="character" w:customStyle="1" w:styleId="WW8Num3z4">
    <w:name w:val="WW8Num3z4"/>
    <w:rsid w:val="002B6DA7"/>
  </w:style>
  <w:style w:type="character" w:customStyle="1" w:styleId="WW8Num3z5">
    <w:name w:val="WW8Num3z5"/>
    <w:rsid w:val="002B6DA7"/>
  </w:style>
  <w:style w:type="character" w:customStyle="1" w:styleId="WW8Num3z6">
    <w:name w:val="WW8Num3z6"/>
    <w:rsid w:val="002B6DA7"/>
  </w:style>
  <w:style w:type="character" w:customStyle="1" w:styleId="WW8Num3z7">
    <w:name w:val="WW8Num3z7"/>
    <w:rsid w:val="002B6DA7"/>
  </w:style>
  <w:style w:type="character" w:customStyle="1" w:styleId="WW8Num3z8">
    <w:name w:val="WW8Num3z8"/>
    <w:rsid w:val="002B6DA7"/>
  </w:style>
  <w:style w:type="character" w:customStyle="1" w:styleId="WW8Num4z0">
    <w:name w:val="WW8Num4z0"/>
    <w:rsid w:val="002B6DA7"/>
    <w:rPr>
      <w:rFonts w:ascii="Times New Roman" w:hAnsi="Times New Roman" w:cs="Times New Roman" w:hint="default"/>
    </w:rPr>
  </w:style>
  <w:style w:type="character" w:customStyle="1" w:styleId="WW8Num4z1">
    <w:name w:val="WW8Num4z1"/>
    <w:rsid w:val="002B6DA7"/>
  </w:style>
  <w:style w:type="character" w:customStyle="1" w:styleId="WW8Num4z2">
    <w:name w:val="WW8Num4z2"/>
    <w:rsid w:val="002B6DA7"/>
  </w:style>
  <w:style w:type="character" w:customStyle="1" w:styleId="WW8Num4z3">
    <w:name w:val="WW8Num4z3"/>
    <w:rsid w:val="002B6DA7"/>
  </w:style>
  <w:style w:type="character" w:customStyle="1" w:styleId="WW8Num4z4">
    <w:name w:val="WW8Num4z4"/>
    <w:rsid w:val="002B6DA7"/>
  </w:style>
  <w:style w:type="character" w:customStyle="1" w:styleId="WW8Num4z5">
    <w:name w:val="WW8Num4z5"/>
    <w:rsid w:val="002B6DA7"/>
  </w:style>
  <w:style w:type="character" w:customStyle="1" w:styleId="WW8Num4z6">
    <w:name w:val="WW8Num4z6"/>
    <w:rsid w:val="002B6DA7"/>
  </w:style>
  <w:style w:type="character" w:customStyle="1" w:styleId="WW8Num4z7">
    <w:name w:val="WW8Num4z7"/>
    <w:rsid w:val="002B6DA7"/>
  </w:style>
  <w:style w:type="character" w:customStyle="1" w:styleId="WW8Num4z8">
    <w:name w:val="WW8Num4z8"/>
    <w:rsid w:val="002B6DA7"/>
  </w:style>
  <w:style w:type="character" w:customStyle="1" w:styleId="WW8Num5z0">
    <w:name w:val="WW8Num5z0"/>
    <w:rsid w:val="002B6DA7"/>
    <w:rPr>
      <w:rFonts w:ascii="Times New Roman" w:hAnsi="Times New Roman" w:cs="Times New Roman" w:hint="default"/>
      <w:sz w:val="28"/>
      <w:szCs w:val="28"/>
    </w:rPr>
  </w:style>
  <w:style w:type="character" w:customStyle="1" w:styleId="WW8Num5z1">
    <w:name w:val="WW8Num5z1"/>
    <w:rsid w:val="002B6DA7"/>
  </w:style>
  <w:style w:type="character" w:customStyle="1" w:styleId="WW8Num5z2">
    <w:name w:val="WW8Num5z2"/>
    <w:rsid w:val="002B6DA7"/>
  </w:style>
  <w:style w:type="character" w:customStyle="1" w:styleId="WW8Num5z3">
    <w:name w:val="WW8Num5z3"/>
    <w:rsid w:val="002B6DA7"/>
  </w:style>
  <w:style w:type="character" w:customStyle="1" w:styleId="WW8Num5z4">
    <w:name w:val="WW8Num5z4"/>
    <w:rsid w:val="002B6DA7"/>
  </w:style>
  <w:style w:type="character" w:customStyle="1" w:styleId="WW8Num5z5">
    <w:name w:val="WW8Num5z5"/>
    <w:rsid w:val="002B6DA7"/>
  </w:style>
  <w:style w:type="character" w:customStyle="1" w:styleId="WW8Num5z6">
    <w:name w:val="WW8Num5z6"/>
    <w:rsid w:val="002B6DA7"/>
  </w:style>
  <w:style w:type="character" w:customStyle="1" w:styleId="WW8Num5z7">
    <w:name w:val="WW8Num5z7"/>
    <w:rsid w:val="002B6DA7"/>
  </w:style>
  <w:style w:type="character" w:customStyle="1" w:styleId="WW8Num5z8">
    <w:name w:val="WW8Num5z8"/>
    <w:rsid w:val="002B6DA7"/>
  </w:style>
  <w:style w:type="character" w:customStyle="1" w:styleId="WW8Num6z0">
    <w:name w:val="WW8Num6z0"/>
    <w:rsid w:val="002B6DA7"/>
    <w:rPr>
      <w:rFonts w:hint="default"/>
    </w:rPr>
  </w:style>
  <w:style w:type="character" w:customStyle="1" w:styleId="WW8Num6z1">
    <w:name w:val="WW8Num6z1"/>
    <w:rsid w:val="002B6DA7"/>
  </w:style>
  <w:style w:type="character" w:customStyle="1" w:styleId="WW8Num6z2">
    <w:name w:val="WW8Num6z2"/>
    <w:rsid w:val="002B6DA7"/>
  </w:style>
  <w:style w:type="character" w:customStyle="1" w:styleId="WW8Num6z3">
    <w:name w:val="WW8Num6z3"/>
    <w:rsid w:val="002B6DA7"/>
  </w:style>
  <w:style w:type="character" w:customStyle="1" w:styleId="WW8Num6z4">
    <w:name w:val="WW8Num6z4"/>
    <w:rsid w:val="002B6DA7"/>
  </w:style>
  <w:style w:type="character" w:customStyle="1" w:styleId="WW8Num6z5">
    <w:name w:val="WW8Num6z5"/>
    <w:rsid w:val="002B6DA7"/>
  </w:style>
  <w:style w:type="character" w:customStyle="1" w:styleId="WW8Num6z6">
    <w:name w:val="WW8Num6z6"/>
    <w:rsid w:val="002B6DA7"/>
  </w:style>
  <w:style w:type="character" w:customStyle="1" w:styleId="WW8Num6z7">
    <w:name w:val="WW8Num6z7"/>
    <w:rsid w:val="002B6DA7"/>
  </w:style>
  <w:style w:type="character" w:customStyle="1" w:styleId="WW8Num6z8">
    <w:name w:val="WW8Num6z8"/>
    <w:rsid w:val="002B6DA7"/>
  </w:style>
  <w:style w:type="character" w:customStyle="1" w:styleId="WW8Num7z0">
    <w:name w:val="WW8Num7z0"/>
    <w:rsid w:val="002B6DA7"/>
    <w:rPr>
      <w:rFonts w:hint="default"/>
    </w:rPr>
  </w:style>
  <w:style w:type="character" w:customStyle="1" w:styleId="10">
    <w:name w:val="Основной шрифт абзаца1"/>
    <w:rsid w:val="002B6DA7"/>
  </w:style>
  <w:style w:type="character" w:styleId="a3">
    <w:name w:val="page number"/>
    <w:basedOn w:val="10"/>
    <w:rsid w:val="002B6DA7"/>
  </w:style>
  <w:style w:type="character" w:customStyle="1" w:styleId="a4">
    <w:name w:val="Текст выноски Знак"/>
    <w:rsid w:val="002B6DA7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rsid w:val="002B6DA7"/>
    <w:rPr>
      <w:sz w:val="24"/>
      <w:szCs w:val="24"/>
    </w:rPr>
  </w:style>
  <w:style w:type="character" w:customStyle="1" w:styleId="apple-converted-space">
    <w:name w:val="apple-converted-space"/>
    <w:basedOn w:val="10"/>
    <w:rsid w:val="002B6DA7"/>
  </w:style>
  <w:style w:type="character" w:customStyle="1" w:styleId="a6">
    <w:name w:val="Основной текст Знак"/>
    <w:rsid w:val="002B6DA7"/>
    <w:rPr>
      <w:sz w:val="28"/>
      <w:szCs w:val="24"/>
    </w:rPr>
  </w:style>
  <w:style w:type="character" w:customStyle="1" w:styleId="11">
    <w:name w:val="Заголовок 1 Знак"/>
    <w:rsid w:val="002B6DA7"/>
    <w:rPr>
      <w:rFonts w:ascii="Arial" w:hAnsi="Arial" w:cs="Arial"/>
      <w:b/>
      <w:bCs/>
      <w:color w:val="000080"/>
      <w:sz w:val="22"/>
      <w:szCs w:val="22"/>
    </w:rPr>
  </w:style>
  <w:style w:type="character" w:customStyle="1" w:styleId="a7">
    <w:name w:val="Нижний колонтитул Знак"/>
    <w:rsid w:val="002B6DA7"/>
    <w:rPr>
      <w:sz w:val="24"/>
      <w:szCs w:val="24"/>
    </w:rPr>
  </w:style>
  <w:style w:type="character" w:customStyle="1" w:styleId="a8">
    <w:name w:val="Схема документа Знак"/>
    <w:rsid w:val="002B6DA7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2B6DA7"/>
    <w:rPr>
      <w:b/>
      <w:bCs/>
    </w:rPr>
  </w:style>
  <w:style w:type="character" w:styleId="aa">
    <w:name w:val="Hyperlink"/>
    <w:rsid w:val="002B6DA7"/>
    <w:rPr>
      <w:color w:val="000080"/>
      <w:u w:val="single"/>
    </w:rPr>
  </w:style>
  <w:style w:type="paragraph" w:customStyle="1" w:styleId="ab">
    <w:name w:val="Заголовок"/>
    <w:basedOn w:val="a"/>
    <w:next w:val="ac"/>
    <w:rsid w:val="002B6DA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c">
    <w:name w:val="Body Text"/>
    <w:basedOn w:val="a"/>
    <w:rsid w:val="002B6DA7"/>
    <w:pPr>
      <w:spacing w:line="360" w:lineRule="exact"/>
      <w:ind w:firstLine="720"/>
      <w:jc w:val="both"/>
    </w:pPr>
    <w:rPr>
      <w:sz w:val="28"/>
    </w:rPr>
  </w:style>
  <w:style w:type="paragraph" w:styleId="ad">
    <w:name w:val="List"/>
    <w:basedOn w:val="ac"/>
    <w:rsid w:val="002B6DA7"/>
    <w:rPr>
      <w:rFonts w:cs="Arial"/>
    </w:rPr>
  </w:style>
  <w:style w:type="paragraph" w:customStyle="1" w:styleId="12">
    <w:name w:val="Название1"/>
    <w:basedOn w:val="a"/>
    <w:rsid w:val="002B6DA7"/>
    <w:pPr>
      <w:suppressLineNumbers/>
      <w:spacing w:before="120" w:after="120"/>
    </w:pPr>
    <w:rPr>
      <w:rFonts w:cs="Arial"/>
      <w:i/>
      <w:iCs/>
    </w:rPr>
  </w:style>
  <w:style w:type="paragraph" w:customStyle="1" w:styleId="13">
    <w:name w:val="Указатель1"/>
    <w:basedOn w:val="a"/>
    <w:rsid w:val="002B6DA7"/>
    <w:pPr>
      <w:suppressLineNumbers/>
    </w:pPr>
    <w:rPr>
      <w:rFonts w:cs="Arial"/>
    </w:rPr>
  </w:style>
  <w:style w:type="paragraph" w:customStyle="1" w:styleId="ae">
    <w:name w:val="Таблицы (моноширинный)"/>
    <w:basedOn w:val="a"/>
    <w:next w:val="a"/>
    <w:rsid w:val="002B6DA7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4">
    <w:name w:val="обычный_1 Знак Знак Знак Знак Знак Знак Знак Знак Знак"/>
    <w:basedOn w:val="a"/>
    <w:rsid w:val="002B6DA7"/>
    <w:pPr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styleId="af">
    <w:name w:val="header"/>
    <w:basedOn w:val="a"/>
    <w:rsid w:val="002B6DA7"/>
  </w:style>
  <w:style w:type="paragraph" w:styleId="af0">
    <w:name w:val="footer"/>
    <w:basedOn w:val="a"/>
    <w:rsid w:val="002B6DA7"/>
  </w:style>
  <w:style w:type="paragraph" w:customStyle="1" w:styleId="Default">
    <w:name w:val="Default"/>
    <w:rsid w:val="002B6DA7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ConsPlusNormal">
    <w:name w:val="ConsPlusNormal"/>
    <w:rsid w:val="002B6DA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5">
    <w:name w:val="Знак1"/>
    <w:basedOn w:val="a"/>
    <w:next w:val="a"/>
    <w:rsid w:val="002B6DA7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styleId="af1">
    <w:name w:val="List Paragraph"/>
    <w:basedOn w:val="a"/>
    <w:uiPriority w:val="34"/>
    <w:qFormat/>
    <w:rsid w:val="002B6DA7"/>
    <w:pPr>
      <w:ind w:left="720"/>
    </w:pPr>
  </w:style>
  <w:style w:type="paragraph" w:styleId="af2">
    <w:name w:val="Balloon Text"/>
    <w:basedOn w:val="a"/>
    <w:rsid w:val="002B6DA7"/>
    <w:rPr>
      <w:rFonts w:ascii="Tahoma" w:hAnsi="Tahoma" w:cs="Tahoma"/>
      <w:sz w:val="16"/>
      <w:szCs w:val="16"/>
    </w:rPr>
  </w:style>
  <w:style w:type="paragraph" w:customStyle="1" w:styleId="fn2r">
    <w:name w:val="fn2r"/>
    <w:basedOn w:val="a"/>
    <w:rsid w:val="002B6DA7"/>
    <w:pPr>
      <w:spacing w:before="280" w:after="280"/>
    </w:pPr>
  </w:style>
  <w:style w:type="paragraph" w:customStyle="1" w:styleId="formattext">
    <w:name w:val="formattext"/>
    <w:basedOn w:val="a"/>
    <w:rsid w:val="002B6DA7"/>
    <w:pPr>
      <w:spacing w:before="280" w:after="280"/>
    </w:pPr>
  </w:style>
  <w:style w:type="paragraph" w:styleId="af3">
    <w:name w:val="No Spacing"/>
    <w:uiPriority w:val="1"/>
    <w:qFormat/>
    <w:rsid w:val="002B6DA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af4">
    <w:name w:val="Нормальный (таблица)"/>
    <w:basedOn w:val="a"/>
    <w:next w:val="a"/>
    <w:rsid w:val="002B6DA7"/>
    <w:pPr>
      <w:widowControl w:val="0"/>
      <w:autoSpaceDE w:val="0"/>
      <w:jc w:val="both"/>
    </w:pPr>
    <w:rPr>
      <w:rFonts w:ascii="Arial" w:eastAsia="Calibri" w:hAnsi="Arial" w:cs="Arial"/>
    </w:rPr>
  </w:style>
  <w:style w:type="paragraph" w:styleId="af5">
    <w:name w:val="Normal (Web)"/>
    <w:basedOn w:val="a"/>
    <w:rsid w:val="002B6DA7"/>
    <w:pPr>
      <w:spacing w:before="280" w:after="280"/>
    </w:pPr>
  </w:style>
  <w:style w:type="paragraph" w:customStyle="1" w:styleId="16">
    <w:name w:val="Схема документа1"/>
    <w:basedOn w:val="a"/>
    <w:rsid w:val="002B6DA7"/>
    <w:rPr>
      <w:rFonts w:ascii="Tahoma" w:hAnsi="Tahoma" w:cs="Tahoma"/>
      <w:sz w:val="16"/>
      <w:szCs w:val="16"/>
    </w:rPr>
  </w:style>
  <w:style w:type="paragraph" w:customStyle="1" w:styleId="af6">
    <w:name w:val="Содержимое таблицы"/>
    <w:basedOn w:val="a"/>
    <w:rsid w:val="002B6DA7"/>
    <w:pPr>
      <w:suppressLineNumbers/>
    </w:pPr>
  </w:style>
  <w:style w:type="paragraph" w:customStyle="1" w:styleId="af7">
    <w:name w:val="Заголовок таблицы"/>
    <w:basedOn w:val="af6"/>
    <w:rsid w:val="002B6DA7"/>
    <w:pPr>
      <w:jc w:val="center"/>
    </w:pPr>
    <w:rPr>
      <w:b/>
      <w:bCs/>
    </w:rPr>
  </w:style>
  <w:style w:type="table" w:styleId="af8">
    <w:name w:val="Table Grid"/>
    <w:basedOn w:val="a1"/>
    <w:uiPriority w:val="59"/>
    <w:rsid w:val="00E66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22C03-A6FF-4967-BC1C-07B6133B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4305</Words>
  <Characters>24541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Zverdvd.org</cp:lastModifiedBy>
  <cp:revision>3</cp:revision>
  <cp:lastPrinted>2020-04-08T08:26:00Z</cp:lastPrinted>
  <dcterms:created xsi:type="dcterms:W3CDTF">2020-04-08T11:18:00Z</dcterms:created>
  <dcterms:modified xsi:type="dcterms:W3CDTF">2020-04-08T11:19:00Z</dcterms:modified>
</cp:coreProperties>
</file>